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8D7" w:rsidRDefault="007E78D7" w:rsidP="007E78D7">
      <w:pPr>
        <w:shd w:val="clear" w:color="auto" w:fill="FFFFFF"/>
        <w:ind w:right="36"/>
        <w:jc w:val="center"/>
        <w:rPr>
          <w:rFonts w:ascii="Garamond" w:hAnsi="Garamond" w:cs="Times New Roman"/>
          <w:b/>
          <w:bCs/>
          <w:sz w:val="24"/>
          <w:szCs w:val="24"/>
        </w:rPr>
      </w:pPr>
    </w:p>
    <w:p w:rsidR="007E78D7" w:rsidRDefault="007E78D7" w:rsidP="007E78D7">
      <w:pPr>
        <w:shd w:val="clear" w:color="auto" w:fill="FFFFFF"/>
        <w:ind w:right="36"/>
        <w:jc w:val="center"/>
        <w:rPr>
          <w:rFonts w:ascii="Garamond" w:hAnsi="Garamond" w:cs="Times New Roman"/>
          <w:b/>
          <w:bCs/>
          <w:sz w:val="24"/>
          <w:szCs w:val="24"/>
        </w:rPr>
      </w:pPr>
    </w:p>
    <w:p w:rsidR="007E78D7" w:rsidRDefault="007E78D7" w:rsidP="007E78D7">
      <w:pPr>
        <w:shd w:val="clear" w:color="auto" w:fill="FFFFFF"/>
        <w:ind w:right="36"/>
        <w:jc w:val="center"/>
        <w:rPr>
          <w:rFonts w:ascii="Garamond" w:hAnsi="Garamond" w:cs="Times New Roman"/>
          <w:b/>
          <w:bCs/>
          <w:sz w:val="24"/>
          <w:szCs w:val="24"/>
        </w:rPr>
      </w:pPr>
    </w:p>
    <w:p w:rsidR="007E78D7" w:rsidRDefault="007E78D7" w:rsidP="007E78D7">
      <w:pPr>
        <w:shd w:val="clear" w:color="auto" w:fill="FFFFFF"/>
        <w:tabs>
          <w:tab w:val="left" w:pos="188"/>
        </w:tabs>
        <w:ind w:right="36"/>
        <w:rPr>
          <w:rFonts w:ascii="Garamond" w:hAnsi="Garamond" w:cs="Times New Roman"/>
          <w:bCs/>
          <w:sz w:val="24"/>
          <w:szCs w:val="24"/>
        </w:rPr>
      </w:pPr>
      <w:r w:rsidRPr="0035438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2pt;width:94.1pt;height:111.95pt;z-index:251658240;mso-wrap-edited:f" wrapcoords="-73 0 -73 21538 21600 21538 21600 0 -73 0">
            <v:imagedata r:id="rId7" o:title=""/>
          </v:shape>
          <o:OLEObject Type="Embed" ProgID="CorelPhotoPaint.Image.8" ShapeID="_x0000_s1026" DrawAspect="Content" ObjectID="_1436943676" r:id="rId8"/>
        </w:pict>
      </w:r>
      <w:r>
        <w:rPr>
          <w:rFonts w:ascii="Garamond" w:hAnsi="Garamond" w:cs="Times New Roman"/>
          <w:bCs/>
          <w:sz w:val="24"/>
          <w:szCs w:val="24"/>
        </w:rPr>
        <w:tab/>
      </w:r>
    </w:p>
    <w:p w:rsidR="007E78D7" w:rsidRDefault="007E78D7" w:rsidP="007E78D7">
      <w:pPr>
        <w:shd w:val="clear" w:color="auto" w:fill="FFFFFF"/>
        <w:ind w:right="36"/>
        <w:jc w:val="center"/>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7E78D7" w:rsidRDefault="007E78D7" w:rsidP="007E78D7">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7E78D7" w:rsidRDefault="007E78D7" w:rsidP="007E78D7">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7E78D7" w:rsidRDefault="007E78D7" w:rsidP="007E78D7">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tel.: + 48 74 8 165-300, faks + 48 74 815 54 45</w:t>
      </w:r>
    </w:p>
    <w:p w:rsidR="007E78D7" w:rsidRDefault="007E78D7" w:rsidP="007E78D7">
      <w:pPr>
        <w:shd w:val="clear" w:color="auto" w:fill="FFFFFF"/>
        <w:ind w:left="1416" w:right="36" w:firstLine="708"/>
        <w:rPr>
          <w:rFonts w:ascii="Garamond" w:hAnsi="Garamond" w:cs="Times New Roman"/>
          <w:bCs/>
          <w:sz w:val="24"/>
          <w:szCs w:val="24"/>
        </w:rPr>
      </w:pPr>
      <w:hyperlink r:id="rId9" w:history="1">
        <w:r>
          <w:rPr>
            <w:rStyle w:val="TytuZnak"/>
            <w:rFonts w:ascii="Garamond" w:eastAsia="Calibri" w:hAnsi="Garamond"/>
            <w:sz w:val="24"/>
            <w:szCs w:val="24"/>
          </w:rPr>
          <w:t>www.zabkowiceslaskie.pl</w:t>
        </w:r>
      </w:hyperlink>
    </w:p>
    <w:p w:rsidR="007E78D7" w:rsidRDefault="007E78D7" w:rsidP="007E78D7">
      <w:pPr>
        <w:shd w:val="clear" w:color="auto" w:fill="FFFFFF"/>
        <w:ind w:right="36"/>
        <w:jc w:val="center"/>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right="36"/>
        <w:rPr>
          <w:rFonts w:ascii="Garamond" w:hAnsi="Garamond" w:cs="Times New Roman"/>
          <w:bCs/>
          <w:sz w:val="24"/>
          <w:szCs w:val="24"/>
        </w:rPr>
      </w:pPr>
      <w:r>
        <w:rPr>
          <w:rFonts w:ascii="Garamond" w:hAnsi="Garamond" w:cs="Times New Roman"/>
          <w:bCs/>
          <w:sz w:val="24"/>
          <w:szCs w:val="24"/>
        </w:rPr>
        <w:t xml:space="preserve">Znak sprawy: ZP.271.2.28.2013.BC </w:t>
      </w:r>
    </w:p>
    <w:p w:rsidR="007E78D7" w:rsidRDefault="007E78D7" w:rsidP="007E78D7">
      <w:pPr>
        <w:shd w:val="clear" w:color="auto" w:fill="FFFFFF"/>
        <w:ind w:right="36"/>
        <w:rPr>
          <w:rFonts w:ascii="Garamond" w:hAnsi="Garamond" w:cs="Times New Roman"/>
          <w:bCs/>
          <w:sz w:val="24"/>
          <w:szCs w:val="24"/>
        </w:rPr>
      </w:pPr>
    </w:p>
    <w:p w:rsidR="007E78D7" w:rsidRDefault="007E78D7" w:rsidP="007E78D7">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7E78D7" w:rsidRDefault="007E78D7" w:rsidP="007E78D7">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7E78D7" w:rsidRDefault="007E78D7" w:rsidP="007E78D7">
      <w:pPr>
        <w:shd w:val="clear" w:color="auto" w:fill="FFFFFF"/>
        <w:spacing w:line="360" w:lineRule="auto"/>
        <w:ind w:right="36"/>
        <w:jc w:val="center"/>
        <w:rPr>
          <w:rFonts w:ascii="Garamond" w:hAnsi="Garamond" w:cs="Times New Roman"/>
          <w:b/>
          <w:spacing w:val="-7"/>
          <w:sz w:val="24"/>
          <w:szCs w:val="24"/>
        </w:rPr>
      </w:pPr>
    </w:p>
    <w:p w:rsidR="007E78D7" w:rsidRDefault="007E78D7" w:rsidP="007E78D7">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7E78D7" w:rsidRDefault="007E78D7" w:rsidP="007E78D7">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zmianami)</w:t>
      </w:r>
    </w:p>
    <w:p w:rsidR="007E78D7" w:rsidRDefault="007E78D7" w:rsidP="007E78D7">
      <w:pPr>
        <w:shd w:val="clear" w:color="auto" w:fill="FFFFFF"/>
        <w:ind w:left="65"/>
        <w:jc w:val="center"/>
        <w:rPr>
          <w:rFonts w:ascii="Garamond" w:hAnsi="Garamond" w:cs="Times New Roman"/>
          <w:sz w:val="24"/>
          <w:szCs w:val="24"/>
        </w:rPr>
      </w:pPr>
    </w:p>
    <w:p w:rsidR="007E78D7" w:rsidRDefault="007E78D7" w:rsidP="007E78D7">
      <w:pPr>
        <w:shd w:val="clear" w:color="auto" w:fill="FFFFFF"/>
        <w:ind w:left="65"/>
        <w:jc w:val="center"/>
        <w:rPr>
          <w:rFonts w:ascii="Garamond" w:hAnsi="Garamond" w:cs="Times New Roman"/>
          <w:sz w:val="24"/>
          <w:szCs w:val="24"/>
        </w:rPr>
      </w:pPr>
    </w:p>
    <w:p w:rsidR="007E78D7" w:rsidRDefault="007E78D7" w:rsidP="007E78D7">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7E78D7" w:rsidRDefault="007E78D7" w:rsidP="007E78D7">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7E78D7" w:rsidRDefault="007E78D7" w:rsidP="007E78D7">
      <w:pPr>
        <w:pStyle w:val="Zawartotabeli"/>
        <w:spacing w:line="360" w:lineRule="auto"/>
        <w:jc w:val="center"/>
        <w:rPr>
          <w:rFonts w:ascii="Garamond" w:hAnsi="Garamond"/>
          <w:b/>
          <w:sz w:val="24"/>
          <w:szCs w:val="24"/>
        </w:rPr>
      </w:pPr>
      <w:r>
        <w:rPr>
          <w:rFonts w:ascii="Garamond" w:hAnsi="Garamond"/>
          <w:b/>
          <w:sz w:val="24"/>
          <w:szCs w:val="24"/>
        </w:rPr>
        <w:t xml:space="preserve">„ </w:t>
      </w:r>
      <w:r w:rsidR="002C01C3">
        <w:rPr>
          <w:rFonts w:ascii="Garamond" w:hAnsi="Garamond"/>
          <w:b/>
          <w:sz w:val="24"/>
          <w:szCs w:val="24"/>
        </w:rPr>
        <w:t>Utwardzenie terenu wraz z uporządkowaniem gospodarki wodnej (deszczowej) przy ulicy Dalekiej 13 w Ząbkowicach Śląskich</w:t>
      </w:r>
      <w:r>
        <w:rPr>
          <w:rFonts w:ascii="Garamond" w:hAnsi="Garamond"/>
          <w:b/>
          <w:sz w:val="24"/>
          <w:szCs w:val="24"/>
        </w:rPr>
        <w:t>”.</w:t>
      </w:r>
    </w:p>
    <w:p w:rsidR="007E78D7" w:rsidRDefault="007E78D7" w:rsidP="007E78D7">
      <w:pPr>
        <w:shd w:val="clear" w:color="auto" w:fill="FFFFFF"/>
        <w:spacing w:line="360" w:lineRule="auto"/>
        <w:ind w:right="34"/>
        <w:jc w:val="both"/>
        <w:rPr>
          <w:rFonts w:ascii="Garamond" w:hAnsi="Garamond" w:cs="Times New Roman"/>
          <w:b/>
          <w:spacing w:val="-7"/>
          <w:sz w:val="24"/>
          <w:szCs w:val="24"/>
        </w:rPr>
      </w:pPr>
    </w:p>
    <w:p w:rsidR="007E78D7" w:rsidRDefault="007E78D7" w:rsidP="007E78D7">
      <w:pPr>
        <w:rPr>
          <w:rFonts w:ascii="Garamond" w:hAnsi="Garamond" w:cs="Times New Roman"/>
          <w:b/>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ind w:left="7080" w:firstLine="708"/>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shd w:val="clear" w:color="auto" w:fill="FFFFFF"/>
        <w:rPr>
          <w:rFonts w:ascii="Garamond" w:hAnsi="Garamond" w:cs="Times New Roman"/>
          <w:b/>
          <w:bCs/>
          <w:spacing w:val="-3"/>
          <w:sz w:val="24"/>
          <w:szCs w:val="24"/>
          <w:u w:val="single"/>
        </w:rPr>
      </w:pPr>
    </w:p>
    <w:p w:rsidR="007E78D7" w:rsidRDefault="00872CBA" w:rsidP="007E78D7">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Ząbkowice Śląskie, dnia 2 sierpnia</w:t>
      </w:r>
      <w:r w:rsidR="007E78D7">
        <w:rPr>
          <w:rFonts w:ascii="Garamond" w:hAnsi="Garamond" w:cs="Times New Roman"/>
          <w:bCs/>
          <w:spacing w:val="-3"/>
          <w:sz w:val="24"/>
          <w:szCs w:val="24"/>
        </w:rPr>
        <w:t xml:space="preserve"> 2013 roku. </w:t>
      </w:r>
    </w:p>
    <w:p w:rsidR="007E78D7" w:rsidRDefault="007E78D7" w:rsidP="007E78D7">
      <w:pPr>
        <w:shd w:val="clear" w:color="auto" w:fill="FFFFFF"/>
        <w:jc w:val="center"/>
        <w:rPr>
          <w:rFonts w:ascii="Garamond" w:hAnsi="Garamond" w:cs="Times New Roman"/>
          <w:bCs/>
          <w:spacing w:val="-3"/>
          <w:sz w:val="24"/>
          <w:szCs w:val="24"/>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u w:val="single"/>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I. NAZWA ORAZ ADRES ZAMAWIAJĄCEGO, TRYB UDZIELENIA ZAMÓWIENIA:</w:t>
      </w:r>
    </w:p>
    <w:p w:rsidR="007E78D7" w:rsidRDefault="007E78D7" w:rsidP="007E78D7">
      <w:pPr>
        <w:shd w:val="clear" w:color="auto" w:fill="FFFFFF"/>
        <w:rPr>
          <w:rFonts w:ascii="Garamond" w:hAnsi="Garamond" w:cs="Times New Roman"/>
          <w:b/>
          <w:bCs/>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7E78D7" w:rsidRDefault="007E78D7" w:rsidP="007E78D7">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7E78D7" w:rsidRDefault="007E78D7" w:rsidP="007E78D7">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7E78D7" w:rsidRDefault="007E78D7" w:rsidP="007E78D7">
      <w:pPr>
        <w:shd w:val="clear" w:color="auto" w:fill="FFFFFF"/>
        <w:ind w:left="22"/>
        <w:rPr>
          <w:rFonts w:ascii="Garamond" w:hAnsi="Garamond" w:cs="Times New Roman"/>
          <w:sz w:val="24"/>
          <w:szCs w:val="24"/>
        </w:rPr>
      </w:pPr>
    </w:p>
    <w:p w:rsidR="007E78D7" w:rsidRDefault="007E78D7" w:rsidP="007E78D7">
      <w:pPr>
        <w:shd w:val="clear" w:color="auto" w:fill="FFFFFF"/>
        <w:ind w:left="14"/>
        <w:rPr>
          <w:rFonts w:ascii="Garamond" w:hAnsi="Garamond" w:cs="Times New Roman"/>
          <w:sz w:val="24"/>
          <w:szCs w:val="24"/>
        </w:rPr>
      </w:pPr>
      <w:r>
        <w:rPr>
          <w:rFonts w:ascii="Garamond" w:hAnsi="Garamond" w:cs="Times New Roman"/>
          <w:sz w:val="24"/>
          <w:szCs w:val="24"/>
        </w:rPr>
        <w:t>NIP: 887-16-35-243</w:t>
      </w:r>
    </w:p>
    <w:p w:rsidR="007E78D7" w:rsidRDefault="007E78D7" w:rsidP="007E78D7">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7E78D7" w:rsidRDefault="007E78D7" w:rsidP="007E78D7">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7E78D7" w:rsidRDefault="007E78D7" w:rsidP="007E78D7">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7E78D7" w:rsidRDefault="007E78D7" w:rsidP="007E78D7">
      <w:pPr>
        <w:rPr>
          <w:rFonts w:ascii="Garamond" w:hAnsi="Garamond" w:cs="Times New Roman"/>
          <w:bCs/>
          <w:i/>
          <w:sz w:val="24"/>
          <w:szCs w:val="24"/>
          <w:lang w:val="de-DE"/>
        </w:rPr>
      </w:pPr>
      <w:r>
        <w:rPr>
          <w:rFonts w:ascii="Garamond" w:hAnsi="Garamond" w:cs="Times New Roman"/>
          <w:bCs/>
          <w:i/>
          <w:sz w:val="24"/>
          <w:szCs w:val="24"/>
          <w:lang w:val="de-DE"/>
        </w:rPr>
        <w:t>e-</w:t>
      </w:r>
      <w:proofErr w:type="spellStart"/>
      <w:r>
        <w:rPr>
          <w:rFonts w:ascii="Garamond" w:hAnsi="Garamond" w:cs="Times New Roman"/>
          <w:bCs/>
          <w:i/>
          <w:sz w:val="24"/>
          <w:szCs w:val="24"/>
          <w:lang w:val="de-DE"/>
        </w:rPr>
        <w:t>mail</w:t>
      </w:r>
      <w:proofErr w:type="spellEnd"/>
      <w:r>
        <w:rPr>
          <w:rFonts w:ascii="Garamond" w:hAnsi="Garamond" w:cs="Times New Roman"/>
          <w:bCs/>
          <w:i/>
          <w:sz w:val="24"/>
          <w:szCs w:val="24"/>
          <w:lang w:val="de-DE"/>
        </w:rPr>
        <w:t xml:space="preserve">: </w:t>
      </w:r>
      <w:r w:rsidR="00FF378A">
        <w:rPr>
          <w:rFonts w:ascii="Garamond" w:hAnsi="Garamond" w:cs="Times New Roman"/>
          <w:bCs/>
          <w:i/>
          <w:sz w:val="24"/>
          <w:szCs w:val="24"/>
          <w:lang w:val="de-DE"/>
        </w:rPr>
        <w:t xml:space="preserve"> </w:t>
      </w:r>
      <w:hyperlink r:id="rId10" w:history="1">
        <w:r w:rsidR="00FF378A" w:rsidRPr="00CE28A4">
          <w:rPr>
            <w:rStyle w:val="Hipercze"/>
            <w:rFonts w:ascii="Garamond" w:hAnsi="Garamond" w:cstheme="majorBidi"/>
            <w:i/>
            <w:spacing w:val="5"/>
            <w:kern w:val="28"/>
            <w:sz w:val="24"/>
            <w:szCs w:val="24"/>
            <w:lang w:val="de-DE"/>
          </w:rPr>
          <w:t>sylwia.grochala@zabkowiceslaskie.pl</w:t>
        </w:r>
      </w:hyperlink>
      <w:r>
        <w:rPr>
          <w:rFonts w:ascii="Garamond" w:hAnsi="Garamond" w:cs="Times New Roman"/>
          <w:bCs/>
          <w:i/>
          <w:sz w:val="24"/>
          <w:szCs w:val="24"/>
          <w:lang w:val="de-DE"/>
        </w:rPr>
        <w:t xml:space="preserve"> </w:t>
      </w:r>
    </w:p>
    <w:p w:rsidR="007E78D7" w:rsidRDefault="007E78D7" w:rsidP="007E78D7">
      <w:pPr>
        <w:shd w:val="clear" w:color="auto" w:fill="FFFFFF"/>
        <w:ind w:right="36"/>
        <w:rPr>
          <w:rFonts w:ascii="Garamond" w:hAnsi="Garamond" w:cs="Times New Roman"/>
          <w:sz w:val="24"/>
          <w:szCs w:val="24"/>
        </w:rPr>
      </w:pPr>
      <w:hyperlink r:id="rId11" w:history="1">
        <w:r>
          <w:rPr>
            <w:rStyle w:val="TytuZnak"/>
            <w:rFonts w:ascii="Garamond" w:eastAsia="Calibri" w:hAnsi="Garamond"/>
            <w:i/>
            <w:sz w:val="24"/>
            <w:szCs w:val="24"/>
          </w:rPr>
          <w:t>www.zabkowiceslaskie.pl</w:t>
        </w:r>
      </w:hyperlink>
    </w:p>
    <w:p w:rsidR="007E78D7" w:rsidRDefault="007E78D7" w:rsidP="007E78D7">
      <w:pPr>
        <w:shd w:val="clear" w:color="auto" w:fill="FFFFFF"/>
        <w:rPr>
          <w:rFonts w:ascii="Garamond" w:hAnsi="Garamond" w:cs="Times New Roman"/>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7E78D7" w:rsidRDefault="007E78D7" w:rsidP="007E78D7">
      <w:pPr>
        <w:shd w:val="clear" w:color="auto" w:fill="FFFFFF"/>
        <w:ind w:left="14" w:right="22"/>
        <w:jc w:val="both"/>
        <w:rPr>
          <w:rFonts w:ascii="Garamond" w:hAnsi="Garamond" w:cs="Times New Roman"/>
          <w:sz w:val="24"/>
          <w:szCs w:val="24"/>
        </w:rPr>
      </w:pPr>
    </w:p>
    <w:p w:rsidR="007E78D7" w:rsidRDefault="007E78D7" w:rsidP="007E78D7">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7E78D7" w:rsidRDefault="007E78D7" w:rsidP="007E78D7">
      <w:pPr>
        <w:shd w:val="clear" w:color="auto" w:fill="FFFFFF"/>
        <w:tabs>
          <w:tab w:val="left" w:pos="360"/>
        </w:tabs>
        <w:ind w:left="14"/>
        <w:rPr>
          <w:rFonts w:ascii="Garamond" w:hAnsi="Garamond" w:cs="Times New Roman"/>
          <w:sz w:val="24"/>
          <w:szCs w:val="24"/>
        </w:rPr>
      </w:pPr>
    </w:p>
    <w:p w:rsidR="00EF37FC" w:rsidRDefault="007E78D7" w:rsidP="00467C72">
      <w:pPr>
        <w:pStyle w:val="Bezodstpw"/>
        <w:jc w:val="both"/>
        <w:rPr>
          <w:rFonts w:ascii="Garamond" w:hAnsi="Garamond"/>
        </w:rPr>
      </w:pPr>
      <w:r w:rsidRPr="00467C72">
        <w:rPr>
          <w:rFonts w:ascii="Garamond" w:hAnsi="Garamond"/>
        </w:rPr>
        <w:t xml:space="preserve">1.Przedmiotem niniejszego zamówienia jest </w:t>
      </w:r>
      <w:r w:rsidR="00EF37FC">
        <w:rPr>
          <w:rFonts w:ascii="Garamond" w:hAnsi="Garamond"/>
        </w:rPr>
        <w:t>u</w:t>
      </w:r>
      <w:r w:rsidR="00FF378A" w:rsidRPr="00EF37FC">
        <w:rPr>
          <w:rFonts w:ascii="Garamond" w:hAnsi="Garamond"/>
        </w:rPr>
        <w:t>twardzenie terenu wraz z uporządkowaniem gospodarki wodnej (deszczowej) przy ulicy Dalekiej 13 w Ząbkowicach Śl</w:t>
      </w:r>
      <w:r w:rsidR="00EF37FC">
        <w:rPr>
          <w:rFonts w:ascii="Garamond" w:hAnsi="Garamond"/>
        </w:rPr>
        <w:t xml:space="preserve">ąskich, w szczególności: </w:t>
      </w:r>
    </w:p>
    <w:p w:rsidR="00FF378A" w:rsidRPr="00467C72" w:rsidRDefault="00FF378A" w:rsidP="00EF37FC">
      <w:pPr>
        <w:pStyle w:val="Bezodstpw"/>
        <w:jc w:val="both"/>
        <w:rPr>
          <w:rFonts w:ascii="Garamond" w:hAnsi="Garamond"/>
        </w:rPr>
      </w:pPr>
      <w:r w:rsidRPr="00EF37FC">
        <w:rPr>
          <w:rFonts w:ascii="Garamond" w:hAnsi="Garamond"/>
        </w:rPr>
        <w:t xml:space="preserve">  </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roboty przygotowawcze,</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roboty  </w:t>
      </w:r>
      <w:r w:rsidRPr="00EF37FC">
        <w:rPr>
          <w:rFonts w:ascii="Garamond" w:hAnsi="Garamond" w:cs="Times-Roman"/>
          <w:sz w:val="24"/>
          <w:szCs w:val="24"/>
        </w:rPr>
        <w:t xml:space="preserve">rozbiórkowe,   </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wykonanie podbudowy,</w:t>
      </w:r>
    </w:p>
    <w:p w:rsidR="00FF378A" w:rsidRPr="00EF37FC" w:rsidRDefault="00FF378A" w:rsidP="00EF37FC">
      <w:pPr>
        <w:autoSpaceDN w:val="0"/>
        <w:adjustRightInd w:val="0"/>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wykonanie obramowania jezdni z kraw</w:t>
      </w:r>
      <w:r w:rsidRPr="00EF37FC">
        <w:rPr>
          <w:rFonts w:ascii="Garamond" w:hAnsi="Garamond" w:cs="TTE2t00"/>
          <w:sz w:val="24"/>
          <w:szCs w:val="24"/>
        </w:rPr>
        <w:t>ęż</w:t>
      </w:r>
      <w:r w:rsidRPr="00EF37FC">
        <w:rPr>
          <w:rFonts w:ascii="Garamond" w:hAnsi="Garamond" w:cs="Times-Roman"/>
          <w:sz w:val="24"/>
          <w:szCs w:val="24"/>
        </w:rPr>
        <w:t xml:space="preserve">ników betonowych 15x30cm na ławie betonowej </w:t>
      </w:r>
      <w:r w:rsidR="00EF37FC">
        <w:rPr>
          <w:rFonts w:ascii="Garamond" w:hAnsi="Garamond" w:cs="Times-Roman"/>
          <w:sz w:val="24"/>
          <w:szCs w:val="24"/>
        </w:rPr>
        <w:br/>
      </w:r>
      <w:r w:rsidRPr="00EF37FC">
        <w:rPr>
          <w:rFonts w:ascii="Garamond" w:hAnsi="Garamond" w:cs="Times-Roman"/>
          <w:sz w:val="24"/>
          <w:szCs w:val="24"/>
        </w:rPr>
        <w:t xml:space="preserve">z   oporem z    betonu C12/15,  </w:t>
      </w:r>
    </w:p>
    <w:p w:rsidR="00FF378A" w:rsidRPr="00EF37FC" w:rsidRDefault="00FF378A" w:rsidP="00EF37FC">
      <w:pPr>
        <w:jc w:val="both"/>
        <w:rPr>
          <w:rFonts w:ascii="Garamond" w:hAnsi="Garamond" w:cs="Times-Roman"/>
          <w:sz w:val="24"/>
          <w:szCs w:val="24"/>
        </w:rPr>
      </w:pPr>
      <w:r w:rsidRPr="00EF37FC">
        <w:rPr>
          <w:rFonts w:ascii="Garamond" w:hAnsi="Garamond" w:cs="Symbol"/>
          <w:sz w:val="24"/>
          <w:szCs w:val="24"/>
        </w:rPr>
        <w:t xml:space="preserve">- </w:t>
      </w:r>
      <w:r w:rsidRPr="00EF37FC">
        <w:rPr>
          <w:rFonts w:ascii="Garamond" w:hAnsi="Garamond" w:cs="Times-Roman"/>
          <w:sz w:val="24"/>
          <w:szCs w:val="24"/>
        </w:rPr>
        <w:t xml:space="preserve">wykonanie  nawierzchni z kostki betonowej  gr.  8 </w:t>
      </w:r>
      <w:proofErr w:type="spellStart"/>
      <w:r w:rsidRPr="00EF37FC">
        <w:rPr>
          <w:rFonts w:ascii="Garamond" w:hAnsi="Garamond" w:cs="Times-Roman"/>
          <w:sz w:val="24"/>
          <w:szCs w:val="24"/>
        </w:rPr>
        <w:t>cm</w:t>
      </w:r>
      <w:proofErr w:type="spellEnd"/>
      <w:r w:rsidRPr="00EF37FC">
        <w:rPr>
          <w:rFonts w:ascii="Garamond" w:hAnsi="Garamond" w:cs="Times-Roman"/>
          <w:sz w:val="24"/>
          <w:szCs w:val="24"/>
        </w:rPr>
        <w:t xml:space="preserve">. </w:t>
      </w:r>
    </w:p>
    <w:p w:rsidR="00FF378A" w:rsidRPr="00EF37FC" w:rsidRDefault="00FF378A" w:rsidP="00EF37FC">
      <w:pPr>
        <w:jc w:val="both"/>
        <w:rPr>
          <w:rFonts w:ascii="Garamond" w:hAnsi="Garamond" w:cs="Times-Roman"/>
          <w:sz w:val="24"/>
          <w:szCs w:val="24"/>
        </w:rPr>
      </w:pPr>
      <w:r w:rsidRPr="00EF37FC">
        <w:rPr>
          <w:rFonts w:ascii="Garamond" w:hAnsi="Garamond" w:cs="Times-Roman"/>
          <w:sz w:val="24"/>
          <w:szCs w:val="24"/>
        </w:rPr>
        <w:t>- wykonanie wpustów ulicznych wraz z włączeniem do istniejącego kolektora,</w:t>
      </w:r>
    </w:p>
    <w:p w:rsidR="007E78D7" w:rsidRPr="00EF37FC" w:rsidRDefault="007E78D7" w:rsidP="00FF378A">
      <w:pPr>
        <w:pStyle w:val="Zawartotabeli"/>
        <w:jc w:val="both"/>
        <w:rPr>
          <w:rFonts w:ascii="Garamond" w:hAnsi="Garamond" w:cs="Times New Roman"/>
          <w:sz w:val="24"/>
          <w:szCs w:val="24"/>
        </w:rPr>
      </w:pPr>
    </w:p>
    <w:p w:rsidR="007E78D7" w:rsidRPr="00A05439" w:rsidRDefault="007E78D7" w:rsidP="007E78D7">
      <w:pPr>
        <w:pStyle w:val="Zawartotabeli"/>
        <w:jc w:val="both"/>
        <w:rPr>
          <w:rFonts w:ascii="Garamond" w:hAnsi="Garamond" w:cs="Times New Roman"/>
          <w:sz w:val="24"/>
          <w:szCs w:val="24"/>
        </w:rPr>
      </w:pPr>
    </w:p>
    <w:p w:rsidR="007E78D7" w:rsidRPr="00A05439" w:rsidRDefault="007E78D7" w:rsidP="007E78D7">
      <w:pPr>
        <w:pStyle w:val="Zawartotabeli"/>
        <w:widowControl/>
        <w:autoSpaceDE/>
        <w:autoSpaceDN w:val="0"/>
        <w:jc w:val="both"/>
        <w:rPr>
          <w:rFonts w:ascii="Garamond" w:hAnsi="Garamond" w:cs="Times New Roman"/>
          <w:sz w:val="24"/>
          <w:szCs w:val="24"/>
        </w:rPr>
      </w:pPr>
      <w:r w:rsidRPr="00A05439">
        <w:rPr>
          <w:rFonts w:ascii="Garamond" w:hAnsi="Garamond" w:cs="Times New Roman"/>
          <w:sz w:val="24"/>
          <w:szCs w:val="24"/>
        </w:rPr>
        <w:t xml:space="preserve">2.Wszystkie powyższe roboty zostały w sposób </w:t>
      </w:r>
      <w:r w:rsidR="00293EAE">
        <w:rPr>
          <w:rFonts w:ascii="Garamond" w:hAnsi="Garamond" w:cs="Times New Roman"/>
          <w:sz w:val="24"/>
          <w:szCs w:val="24"/>
        </w:rPr>
        <w:t>szczegółowy ujęte w przedmiarze</w:t>
      </w:r>
      <w:r w:rsidRPr="00A05439">
        <w:rPr>
          <w:rFonts w:ascii="Garamond" w:hAnsi="Garamond" w:cs="Times New Roman"/>
          <w:sz w:val="24"/>
          <w:szCs w:val="24"/>
        </w:rPr>
        <w:t xml:space="preserve"> robót </w:t>
      </w:r>
      <w:r w:rsidRPr="00A05439">
        <w:rPr>
          <w:rFonts w:ascii="Garamond" w:hAnsi="Garamond" w:cs="Times New Roman"/>
          <w:sz w:val="24"/>
          <w:szCs w:val="24"/>
        </w:rPr>
        <w:br/>
        <w:t xml:space="preserve">do wypełnienia przez Oferenta. Dodatkowo wszystkie prace zostały szczegółowo opisane </w:t>
      </w:r>
      <w:r w:rsidRPr="00A05439">
        <w:rPr>
          <w:rFonts w:ascii="Garamond" w:hAnsi="Garamond" w:cs="Times New Roman"/>
          <w:sz w:val="24"/>
          <w:szCs w:val="24"/>
        </w:rPr>
        <w:br/>
        <w:t xml:space="preserve">w  </w:t>
      </w:r>
      <w:r w:rsidR="00293EAE">
        <w:rPr>
          <w:rFonts w:ascii="Garamond" w:hAnsi="Garamond" w:cs="Times New Roman"/>
          <w:sz w:val="24"/>
          <w:szCs w:val="24"/>
        </w:rPr>
        <w:t xml:space="preserve">Specyfikacji Technicznej Wykonania i Odbioru Robót Budowlanych , Organizacji ruchu oraz projekcie budowlano-wykonawczym. </w:t>
      </w:r>
      <w:r w:rsidRPr="00A05439">
        <w:rPr>
          <w:rFonts w:ascii="Garamond" w:hAnsi="Garamond" w:cs="Times New Roman"/>
          <w:sz w:val="24"/>
          <w:szCs w:val="24"/>
        </w:rPr>
        <w:t xml:space="preserve"> </w:t>
      </w:r>
    </w:p>
    <w:p w:rsidR="007E78D7" w:rsidRPr="00A05439" w:rsidRDefault="007E78D7" w:rsidP="007E78D7">
      <w:pPr>
        <w:pStyle w:val="Zawartotabeli"/>
        <w:widowControl/>
        <w:autoSpaceDE/>
        <w:autoSpaceDN w:val="0"/>
        <w:jc w:val="both"/>
        <w:rPr>
          <w:rFonts w:ascii="Book Antiqua" w:hAnsi="Book Antiqua" w:cs="Times New Roman"/>
          <w:sz w:val="24"/>
          <w:szCs w:val="24"/>
        </w:rPr>
      </w:pPr>
    </w:p>
    <w:p w:rsidR="007E78D7" w:rsidRDefault="007E78D7" w:rsidP="007E78D7">
      <w:pPr>
        <w:pStyle w:val="tytakt"/>
        <w:jc w:val="both"/>
        <w:rPr>
          <w:rFonts w:ascii="Garamond" w:hAnsi="Garamond"/>
          <w:b w:val="0"/>
          <w:color w:val="auto"/>
          <w:sz w:val="24"/>
          <w:szCs w:val="24"/>
        </w:rPr>
      </w:pPr>
      <w:r>
        <w:rPr>
          <w:rFonts w:ascii="Garamond" w:hAnsi="Garamond"/>
          <w:b w:val="0"/>
          <w:color w:val="auto"/>
          <w:sz w:val="24"/>
          <w:szCs w:val="24"/>
        </w:rPr>
        <w:t xml:space="preserve">3.Zamawiający informuje, że w przypadku wystąpienia w dokumentach odnoszących się do niniejszego przedmiotu zamówienia tj. w dokumentacjach projektowych, rysunkach technicznych, specyfikacjach technicznych, przedmiarach robót wskazania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t>
      </w:r>
      <w:r>
        <w:rPr>
          <w:rFonts w:ascii="Garamond" w:hAnsi="Garamond"/>
          <w:b w:val="0"/>
          <w:color w:val="auto"/>
          <w:sz w:val="24"/>
          <w:szCs w:val="24"/>
        </w:rPr>
        <w:lastRenderedPageBreak/>
        <w:t xml:space="preserve">względem jakości i funkcjonalności oraz warunków i kosztów eksploatacji jak te opisane </w:t>
      </w:r>
      <w:r>
        <w:rPr>
          <w:rFonts w:ascii="Garamond" w:hAnsi="Garamond"/>
          <w:b w:val="0"/>
          <w:color w:val="auto"/>
          <w:sz w:val="24"/>
          <w:szCs w:val="24"/>
        </w:rPr>
        <w:br/>
        <w:t>w dokumentach odnoszących się do przedmiotu niniejszego Zamówienia.</w:t>
      </w:r>
      <w:r>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Pr>
          <w:rFonts w:ascii="Garamond" w:hAnsi="Garamond"/>
          <w:b w:val="0"/>
          <w:color w:val="auto"/>
          <w:sz w:val="24"/>
          <w:szCs w:val="24"/>
        </w:rPr>
        <w:br/>
        <w:t>i wymogów technicznych materiałów występujących w dokumentacji projektowej.</w:t>
      </w:r>
    </w:p>
    <w:p w:rsidR="007E78D7" w:rsidRDefault="007E78D7" w:rsidP="007E78D7">
      <w:pPr>
        <w:widowControl/>
        <w:autoSpaceDE/>
        <w:autoSpaceDN w:val="0"/>
        <w:ind w:left="180" w:hanging="180"/>
        <w:jc w:val="both"/>
        <w:rPr>
          <w:rFonts w:ascii="Garamond" w:hAnsi="Garamond" w:cs="Times New Roman"/>
          <w:sz w:val="24"/>
          <w:szCs w:val="24"/>
        </w:rPr>
      </w:pPr>
    </w:p>
    <w:p w:rsidR="007E78D7" w:rsidRDefault="007E78D7" w:rsidP="007E78D7">
      <w:pPr>
        <w:shd w:val="clear" w:color="auto" w:fill="FFFFFF"/>
        <w:tabs>
          <w:tab w:val="left" w:pos="360"/>
        </w:tabs>
        <w:ind w:right="1843"/>
        <w:rPr>
          <w:rFonts w:ascii="Garamond" w:hAnsi="Garamond" w:cs="Times New Roman"/>
          <w:sz w:val="24"/>
          <w:szCs w:val="24"/>
        </w:rPr>
      </w:pPr>
      <w:r>
        <w:rPr>
          <w:rFonts w:ascii="Garamond" w:hAnsi="Garamond" w:cs="Times New Roman"/>
          <w:sz w:val="24"/>
          <w:szCs w:val="24"/>
        </w:rPr>
        <w:t xml:space="preserve">4.  Określenie zamówienia według Wspólnego Słownika Zamówień (CPV): </w:t>
      </w:r>
    </w:p>
    <w:p w:rsidR="007E78D7" w:rsidRDefault="007E78D7" w:rsidP="007E78D7">
      <w:pPr>
        <w:shd w:val="clear" w:color="auto" w:fill="FFFFFF"/>
        <w:ind w:left="259" w:right="1843"/>
        <w:rPr>
          <w:rFonts w:ascii="Garamond" w:hAnsi="Garamond" w:cs="Times New Roman"/>
          <w:sz w:val="24"/>
          <w:szCs w:val="24"/>
        </w:rPr>
      </w:pPr>
    </w:p>
    <w:p w:rsidR="007E78D7" w:rsidRDefault="007E78D7" w:rsidP="007E78D7">
      <w:pPr>
        <w:shd w:val="clear" w:color="auto" w:fill="FFFFFF"/>
        <w:ind w:right="1843"/>
        <w:rPr>
          <w:rFonts w:ascii="Garamond" w:hAnsi="Garamond" w:cs="Times New Roman"/>
          <w:b/>
          <w:bCs/>
          <w:sz w:val="24"/>
          <w:szCs w:val="24"/>
        </w:rPr>
      </w:pPr>
      <w:r>
        <w:rPr>
          <w:rFonts w:ascii="Garamond" w:hAnsi="Garamond" w:cs="Times New Roman"/>
          <w:b/>
          <w:sz w:val="24"/>
          <w:szCs w:val="24"/>
        </w:rPr>
        <w:t>Główny przedmiot</w:t>
      </w:r>
      <w:r>
        <w:rPr>
          <w:rFonts w:ascii="Garamond" w:hAnsi="Garamond" w:cs="Times New Roman"/>
          <w:b/>
          <w:bCs/>
          <w:sz w:val="24"/>
          <w:szCs w:val="24"/>
        </w:rPr>
        <w:t xml:space="preserve">:  </w:t>
      </w:r>
    </w:p>
    <w:p w:rsidR="000720E9" w:rsidRPr="000720E9" w:rsidRDefault="000720E9" w:rsidP="000720E9">
      <w:pPr>
        <w:shd w:val="clear" w:color="auto" w:fill="FFFFFF"/>
        <w:ind w:right="1843"/>
        <w:jc w:val="both"/>
        <w:rPr>
          <w:rFonts w:ascii="Garamond" w:hAnsi="Garamond" w:cs="Times New Roman"/>
          <w:b/>
          <w:bCs/>
          <w:sz w:val="24"/>
          <w:szCs w:val="24"/>
        </w:rPr>
      </w:pPr>
    </w:p>
    <w:tbl>
      <w:tblPr>
        <w:tblStyle w:val="Tabela-Siatka"/>
        <w:tblW w:w="0" w:type="auto"/>
        <w:tblLook w:val="04A0"/>
      </w:tblPr>
      <w:tblGrid>
        <w:gridCol w:w="1951"/>
        <w:gridCol w:w="7261"/>
      </w:tblGrid>
      <w:tr w:rsidR="000720E9" w:rsidRPr="000720E9" w:rsidTr="000720E9">
        <w:tc>
          <w:tcPr>
            <w:tcW w:w="1951" w:type="dxa"/>
          </w:tcPr>
          <w:p w:rsidR="000720E9" w:rsidRPr="000720E9" w:rsidRDefault="000720E9" w:rsidP="00B75485">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45111000</w:t>
            </w:r>
            <w:r>
              <w:rPr>
                <w:rFonts w:ascii="Garamond" w:eastAsiaTheme="minorHAnsi" w:hAnsi="Garamond" w:cs="EUAlbertina"/>
                <w:b/>
                <w:sz w:val="24"/>
                <w:szCs w:val="24"/>
                <w:lang w:eastAsia="en-US"/>
              </w:rPr>
              <w:t xml:space="preserve">-8 </w:t>
            </w:r>
          </w:p>
        </w:tc>
        <w:tc>
          <w:tcPr>
            <w:tcW w:w="7261" w:type="dxa"/>
          </w:tcPr>
          <w:p w:rsidR="000720E9" w:rsidRPr="000720E9" w:rsidRDefault="000720E9" w:rsidP="00B75485">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w zakresie burzenia, roboty ziemne</w:t>
            </w:r>
          </w:p>
        </w:tc>
      </w:tr>
      <w:tr w:rsidR="000720E9" w:rsidRPr="000720E9" w:rsidTr="000720E9">
        <w:tc>
          <w:tcPr>
            <w:tcW w:w="1951" w:type="dxa"/>
          </w:tcPr>
          <w:p w:rsidR="000720E9" w:rsidRPr="000720E9" w:rsidRDefault="000720E9" w:rsidP="00B75485">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45231000</w:t>
            </w:r>
            <w:r>
              <w:rPr>
                <w:rFonts w:ascii="Garamond" w:eastAsiaTheme="minorHAnsi" w:hAnsi="Garamond" w:cs="EUAlbertina"/>
                <w:b/>
                <w:sz w:val="24"/>
                <w:szCs w:val="24"/>
                <w:lang w:eastAsia="en-US"/>
              </w:rPr>
              <w:t>-5</w:t>
            </w:r>
          </w:p>
        </w:tc>
        <w:tc>
          <w:tcPr>
            <w:tcW w:w="7261" w:type="dxa"/>
          </w:tcPr>
          <w:p w:rsidR="000720E9" w:rsidRPr="000720E9" w:rsidRDefault="000720E9" w:rsidP="00B75485">
            <w:pPr>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budowlane w zakresie budowy ruroci</w:t>
            </w:r>
            <w:r w:rsidRPr="000720E9">
              <w:rPr>
                <w:rFonts w:ascii="Garamond" w:eastAsiaTheme="minorHAnsi" w:hAnsi="Garamond" w:cs="EUAlbertina+01"/>
                <w:b/>
                <w:sz w:val="24"/>
                <w:szCs w:val="24"/>
                <w:lang w:eastAsia="en-US"/>
              </w:rPr>
              <w:t>ą</w:t>
            </w:r>
            <w:r w:rsidRPr="000720E9">
              <w:rPr>
                <w:rFonts w:ascii="Garamond" w:eastAsiaTheme="minorHAnsi" w:hAnsi="Garamond" w:cs="EUAlbertina"/>
                <w:b/>
                <w:sz w:val="24"/>
                <w:szCs w:val="24"/>
                <w:lang w:eastAsia="en-US"/>
              </w:rPr>
              <w:t>gów, ci</w:t>
            </w:r>
            <w:r w:rsidRPr="000720E9">
              <w:rPr>
                <w:rFonts w:ascii="Garamond" w:eastAsiaTheme="minorHAnsi" w:hAnsi="Garamond" w:cs="EUAlbertina+01"/>
                <w:b/>
                <w:sz w:val="24"/>
                <w:szCs w:val="24"/>
                <w:lang w:eastAsia="en-US"/>
              </w:rPr>
              <w:t>ą</w:t>
            </w:r>
            <w:r w:rsidRPr="000720E9">
              <w:rPr>
                <w:rFonts w:ascii="Garamond" w:eastAsiaTheme="minorHAnsi" w:hAnsi="Garamond" w:cs="EUAlbertina"/>
                <w:b/>
                <w:sz w:val="24"/>
                <w:szCs w:val="24"/>
                <w:lang w:eastAsia="en-US"/>
              </w:rPr>
              <w:t>gów komunikacyjnych i linii energetycznych</w:t>
            </w:r>
          </w:p>
        </w:tc>
      </w:tr>
      <w:tr w:rsidR="000720E9" w:rsidRPr="000720E9" w:rsidTr="000720E9">
        <w:tc>
          <w:tcPr>
            <w:tcW w:w="1951" w:type="dxa"/>
          </w:tcPr>
          <w:p w:rsidR="000720E9" w:rsidRPr="000720E9" w:rsidRDefault="000720E9" w:rsidP="00B75485">
            <w:pPr>
              <w:widowControl/>
              <w:suppressAutoHyphens w:val="0"/>
              <w:autoSpaceDN w:val="0"/>
              <w:adjustRightInd w:val="0"/>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45233000</w:t>
            </w:r>
            <w:r>
              <w:rPr>
                <w:rFonts w:ascii="Garamond" w:eastAsiaTheme="minorHAnsi" w:hAnsi="Garamond" w:cs="EUAlbertina"/>
                <w:b/>
                <w:sz w:val="24"/>
                <w:szCs w:val="24"/>
                <w:lang w:eastAsia="en-US"/>
              </w:rPr>
              <w:t>-9</w:t>
            </w:r>
          </w:p>
        </w:tc>
        <w:tc>
          <w:tcPr>
            <w:tcW w:w="7261" w:type="dxa"/>
          </w:tcPr>
          <w:p w:rsidR="000720E9" w:rsidRPr="000720E9" w:rsidRDefault="000720E9" w:rsidP="00B75485">
            <w:pPr>
              <w:widowControl/>
              <w:suppressAutoHyphens w:val="0"/>
              <w:autoSpaceDN w:val="0"/>
              <w:adjustRightInd w:val="0"/>
              <w:jc w:val="both"/>
              <w:rPr>
                <w:rFonts w:ascii="Garamond" w:eastAsiaTheme="minorHAnsi" w:hAnsi="Garamond" w:cs="EUAlbertina"/>
                <w:b/>
                <w:sz w:val="24"/>
                <w:szCs w:val="24"/>
                <w:lang w:eastAsia="en-US"/>
              </w:rPr>
            </w:pPr>
            <w:r w:rsidRPr="000720E9">
              <w:rPr>
                <w:rFonts w:ascii="Garamond" w:eastAsiaTheme="minorHAnsi" w:hAnsi="Garamond" w:cs="EUAlbertina"/>
                <w:b/>
                <w:sz w:val="24"/>
                <w:szCs w:val="24"/>
                <w:lang w:eastAsia="en-US"/>
              </w:rPr>
              <w:t>Roboty w zakresie konstruowania, fundamentowania oraz wykonywania nawierzchni autostrad, dróg</w:t>
            </w:r>
          </w:p>
        </w:tc>
      </w:tr>
    </w:tbl>
    <w:p w:rsidR="000720E9" w:rsidRPr="000720E9" w:rsidRDefault="000720E9" w:rsidP="000720E9">
      <w:pPr>
        <w:widowControl/>
        <w:suppressAutoHyphens w:val="0"/>
        <w:autoSpaceDN w:val="0"/>
        <w:adjustRightInd w:val="0"/>
        <w:jc w:val="both"/>
        <w:rPr>
          <w:rFonts w:ascii="Garamond" w:hAnsi="Garamond" w:cs="Times New Roman"/>
          <w:b/>
          <w:bCs/>
          <w:sz w:val="24"/>
          <w:szCs w:val="24"/>
        </w:rPr>
      </w:pPr>
    </w:p>
    <w:p w:rsidR="007E78D7" w:rsidRDefault="007E78D7" w:rsidP="007E78D7">
      <w:pPr>
        <w:shd w:val="clear" w:color="auto" w:fill="FFFFFF"/>
        <w:tabs>
          <w:tab w:val="left" w:pos="346"/>
        </w:tabs>
        <w:rPr>
          <w:rFonts w:ascii="Garamond" w:hAnsi="Garamond" w:cs="Times New Roman"/>
          <w:b/>
          <w:bCs/>
          <w:sz w:val="24"/>
          <w:szCs w:val="24"/>
        </w:rPr>
      </w:pPr>
      <w:r>
        <w:rPr>
          <w:rFonts w:ascii="Garamond" w:hAnsi="Garamond" w:cs="Times New Roman"/>
          <w:b/>
          <w:bCs/>
          <w:sz w:val="24"/>
          <w:szCs w:val="24"/>
        </w:rPr>
        <w:t>III.</w:t>
      </w:r>
      <w:r>
        <w:rPr>
          <w:rFonts w:ascii="Garamond" w:hAnsi="Garamond" w:cs="Times New Roman"/>
          <w:b/>
          <w:bCs/>
          <w:sz w:val="24"/>
          <w:szCs w:val="24"/>
        </w:rPr>
        <w:tab/>
        <w:t>OFERTY CZĘŚCIOWE, UMOWA RAMOWA, AUKCJA ELEKTRONICZNA</w:t>
      </w:r>
    </w:p>
    <w:p w:rsidR="007E78D7" w:rsidRDefault="007E78D7" w:rsidP="007E78D7">
      <w:pPr>
        <w:shd w:val="clear" w:color="auto" w:fill="FFFFFF"/>
        <w:tabs>
          <w:tab w:val="left" w:pos="346"/>
        </w:tabs>
        <w:rPr>
          <w:rFonts w:ascii="Garamond" w:hAnsi="Garamond" w:cs="Times New Roman"/>
          <w:sz w:val="24"/>
          <w:szCs w:val="24"/>
        </w:rPr>
      </w:pP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7E78D7" w:rsidRDefault="007E78D7" w:rsidP="007E78D7">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7E78D7" w:rsidRDefault="007E78D7" w:rsidP="007E78D7">
      <w:pPr>
        <w:shd w:val="clear" w:color="auto" w:fill="FFFFFF"/>
        <w:tabs>
          <w:tab w:val="left" w:pos="346"/>
        </w:tabs>
        <w:rPr>
          <w:rFonts w:ascii="Garamond" w:hAnsi="Garamond" w:cs="Times New Roman"/>
          <w:b/>
          <w:bCs/>
          <w:sz w:val="24"/>
          <w:szCs w:val="24"/>
          <w:u w:val="single"/>
        </w:rPr>
      </w:pPr>
    </w:p>
    <w:p w:rsidR="007E78D7" w:rsidRDefault="007E78D7" w:rsidP="007E78D7">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7E78D7" w:rsidRDefault="007E78D7" w:rsidP="007E78D7">
      <w:pPr>
        <w:shd w:val="clear" w:color="auto" w:fill="FFFFFF"/>
        <w:tabs>
          <w:tab w:val="left" w:pos="346"/>
        </w:tabs>
        <w:ind w:left="7"/>
        <w:rPr>
          <w:rFonts w:ascii="Garamond" w:hAnsi="Garamond" w:cs="Times New Roman"/>
          <w:b/>
          <w:bCs/>
          <w:sz w:val="24"/>
          <w:szCs w:val="24"/>
        </w:rPr>
      </w:pPr>
    </w:p>
    <w:p w:rsidR="007E78D7" w:rsidRDefault="007E78D7" w:rsidP="007E78D7">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7E78D7" w:rsidRDefault="007E78D7" w:rsidP="007E78D7">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7E78D7" w:rsidRDefault="007E78D7" w:rsidP="007E78D7">
      <w:pPr>
        <w:pStyle w:val="Tekstpodstawowywcity21"/>
        <w:shd w:val="clear" w:color="auto" w:fill="FFFFFF"/>
        <w:tabs>
          <w:tab w:val="left" w:pos="1440"/>
        </w:tabs>
        <w:rPr>
          <w:rFonts w:ascii="Garamond" w:hAnsi="Garamond"/>
          <w:sz w:val="24"/>
        </w:rPr>
      </w:pPr>
    </w:p>
    <w:p w:rsidR="007E78D7" w:rsidRDefault="007E78D7" w:rsidP="007E78D7">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7E78D7" w:rsidRDefault="007E78D7" w:rsidP="007E78D7">
      <w:pPr>
        <w:pStyle w:val="Tekstpodstawowywcity21"/>
        <w:shd w:val="clear" w:color="auto" w:fill="FFFFFF"/>
        <w:tabs>
          <w:tab w:val="left" w:pos="720"/>
        </w:tabs>
      </w:pPr>
    </w:p>
    <w:p w:rsidR="007E78D7" w:rsidRDefault="007E78D7" w:rsidP="007E78D7">
      <w:pPr>
        <w:pStyle w:val="Tekstpodstawowywcity21"/>
        <w:shd w:val="clear" w:color="auto" w:fill="FFFFFF"/>
        <w:tabs>
          <w:tab w:val="left" w:pos="720"/>
        </w:tabs>
        <w:ind w:left="0"/>
        <w:rPr>
          <w:rFonts w:ascii="Garamond" w:hAnsi="Garamond"/>
        </w:rPr>
      </w:pPr>
      <w:r>
        <w:rPr>
          <w:rFonts w:ascii="Garamond" w:hAnsi="Garamond"/>
          <w:sz w:val="24"/>
        </w:rPr>
        <w:t xml:space="preserve">Od podpisania umowy do dnia 30 października 2013 roku. </w:t>
      </w:r>
    </w:p>
    <w:p w:rsidR="007E78D7" w:rsidRDefault="007E78D7" w:rsidP="007E78D7">
      <w:pPr>
        <w:jc w:val="both"/>
        <w:rPr>
          <w:rFonts w:ascii="Garamond" w:hAnsi="Garamond"/>
        </w:rPr>
      </w:pPr>
    </w:p>
    <w:p w:rsidR="007E78D7" w:rsidRDefault="007E78D7" w:rsidP="007E78D7">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7E78D7" w:rsidRDefault="007E78D7" w:rsidP="007E78D7">
      <w:pPr>
        <w:pStyle w:val="Tekstpodstawowywcity21"/>
        <w:shd w:val="clear" w:color="auto" w:fill="FFFFFF"/>
        <w:tabs>
          <w:tab w:val="left" w:pos="353"/>
        </w:tabs>
        <w:ind w:left="0" w:right="14"/>
        <w:rPr>
          <w:rFonts w:ascii="Garamond" w:hAnsi="Garamond"/>
          <w:b/>
          <w:bCs/>
          <w:sz w:val="24"/>
        </w:rPr>
      </w:pPr>
    </w:p>
    <w:p w:rsidR="007E78D7" w:rsidRDefault="007E78D7" w:rsidP="007E78D7">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7E78D7" w:rsidRDefault="007E78D7" w:rsidP="007E78D7">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zamówienia, </w:t>
      </w:r>
      <w:r>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7E78D7" w:rsidRDefault="007E78D7" w:rsidP="007E78D7">
      <w:pPr>
        <w:spacing w:before="120"/>
        <w:jc w:val="both"/>
        <w:rPr>
          <w:rFonts w:ascii="Garamond" w:hAnsi="Garamond" w:cs="Times New Roman"/>
          <w:b/>
          <w:sz w:val="24"/>
          <w:szCs w:val="24"/>
        </w:rPr>
      </w:pPr>
    </w:p>
    <w:p w:rsidR="007E78D7" w:rsidRDefault="007E78D7" w:rsidP="007E78D7">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t>
      </w:r>
      <w:r>
        <w:rPr>
          <w:rFonts w:ascii="Garamond" w:hAnsi="Garamond"/>
          <w:sz w:val="24"/>
          <w:szCs w:val="24"/>
        </w:rPr>
        <w:lastRenderedPageBreak/>
        <w:t xml:space="preserve">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7E78D7" w:rsidRDefault="007E78D7" w:rsidP="007E78D7">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7E78D7" w:rsidRDefault="007E78D7" w:rsidP="007E78D7">
      <w:pPr>
        <w:ind w:left="360"/>
        <w:jc w:val="both"/>
        <w:rPr>
          <w:rFonts w:ascii="Garamond" w:hAnsi="Garamond"/>
          <w:color w:val="000000"/>
          <w:sz w:val="24"/>
          <w:szCs w:val="24"/>
        </w:rPr>
      </w:pPr>
    </w:p>
    <w:p w:rsidR="007E78D7" w:rsidRDefault="007E78D7" w:rsidP="007E78D7">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7E78D7" w:rsidRDefault="007E78D7" w:rsidP="007E78D7">
      <w:pPr>
        <w:shd w:val="clear" w:color="auto" w:fill="FFFFFF"/>
        <w:tabs>
          <w:tab w:val="left" w:pos="331"/>
        </w:tabs>
        <w:ind w:left="360" w:right="7" w:hanging="360"/>
        <w:jc w:val="both"/>
        <w:rPr>
          <w:rFonts w:ascii="Garamond" w:hAnsi="Garamond" w:cs="Times New Roman"/>
          <w:b/>
          <w:bCs/>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Pr="00EC7BD3" w:rsidRDefault="007E78D7" w:rsidP="00EC7BD3">
      <w:pPr>
        <w:widowControl/>
        <w:suppressAutoHyphens w:val="0"/>
        <w:autoSpaceDN w:val="0"/>
        <w:adjustRightInd w:val="0"/>
        <w:jc w:val="both"/>
        <w:rPr>
          <w:rFonts w:ascii="Garamond" w:hAnsi="Garamond"/>
          <w:sz w:val="24"/>
          <w:szCs w:val="24"/>
        </w:rPr>
      </w:pPr>
      <w:r>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r w:rsidR="00EC7BD3">
        <w:rPr>
          <w:rFonts w:ascii="Garamond" w:hAnsi="Garamond"/>
          <w:sz w:val="24"/>
          <w:szCs w:val="24"/>
        </w:rPr>
        <w:t xml:space="preserve"> </w:t>
      </w:r>
      <w:r w:rsidR="00EC7BD3">
        <w:rPr>
          <w:rFonts w:ascii="Garamond" w:hAnsi="Garamond"/>
        </w:rPr>
        <w:t>c</w:t>
      </w:r>
      <w:r w:rsidR="00D35A00">
        <w:rPr>
          <w:rFonts w:ascii="Garamond" w:hAnsi="Garamond"/>
        </w:rPr>
        <w:t xml:space="preserve">o najmniej 2 </w:t>
      </w:r>
      <w:r>
        <w:rPr>
          <w:rFonts w:ascii="Garamond" w:hAnsi="Garamond"/>
        </w:rPr>
        <w:t>roboty polegającej na układaniu nawierzchni z kostki betonowej</w:t>
      </w:r>
      <w:r w:rsidR="00D35A00">
        <w:rPr>
          <w:rFonts w:ascii="Garamond" w:hAnsi="Garamond"/>
        </w:rPr>
        <w:t xml:space="preserve"> o łącznej </w:t>
      </w:r>
      <w:r>
        <w:rPr>
          <w:rFonts w:ascii="Garamond" w:hAnsi="Garamond"/>
        </w:rPr>
        <w:t xml:space="preserve"> wartość robót  200 000,00 zł brutto</w:t>
      </w:r>
      <w:r w:rsidR="00EC7BD3">
        <w:rPr>
          <w:rFonts w:ascii="Garamond" w:hAnsi="Garamond"/>
        </w:rPr>
        <w:t xml:space="preserve">( łącznie) lub jedną o min. wartości 200 000,00 zł </w:t>
      </w:r>
    </w:p>
    <w:p w:rsidR="00EC7BD3" w:rsidRDefault="00EC7BD3" w:rsidP="007E78D7">
      <w:pPr>
        <w:widowControl/>
        <w:suppressAutoHyphens w:val="0"/>
        <w:autoSpaceDN w:val="0"/>
        <w:adjustRightInd w:val="0"/>
        <w:jc w:val="both"/>
        <w:rPr>
          <w:rFonts w:ascii="Garamond" w:hAnsi="Garamond"/>
          <w:sz w:val="24"/>
          <w:szCs w:val="24"/>
        </w:rPr>
      </w:pPr>
    </w:p>
    <w:p w:rsidR="007E78D7" w:rsidRDefault="007E78D7" w:rsidP="007E78D7">
      <w:pPr>
        <w:widowControl/>
        <w:suppressAutoHyphens w:val="0"/>
        <w:autoSpaceDN w:val="0"/>
        <w:adjustRightInd w:val="0"/>
        <w:jc w:val="both"/>
        <w:rPr>
          <w:rFonts w:ascii="Garamond" w:hAnsi="Garamond"/>
          <w:b/>
          <w:color w:val="000000"/>
          <w:sz w:val="24"/>
          <w:szCs w:val="24"/>
        </w:rPr>
      </w:pPr>
      <w:r>
        <w:rPr>
          <w:rFonts w:ascii="Garamond" w:hAnsi="Garamond"/>
          <w:sz w:val="24"/>
          <w:szCs w:val="24"/>
        </w:rPr>
        <w:t>wraz z</w:t>
      </w:r>
      <w:r>
        <w:rPr>
          <w:rFonts w:ascii="Garamond" w:hAnsi="Garamond"/>
          <w:b/>
          <w:bCs/>
          <w:sz w:val="24"/>
          <w:szCs w:val="24"/>
        </w:rPr>
        <w:t xml:space="preserve"> </w:t>
      </w:r>
      <w:r>
        <w:rPr>
          <w:rFonts w:ascii="Garamond" w:hAnsi="Garamond"/>
          <w:bCs/>
          <w:sz w:val="24"/>
          <w:szCs w:val="24"/>
        </w:rPr>
        <w:t xml:space="preserve">załączeniem dowodów </w:t>
      </w:r>
      <w:r>
        <w:rPr>
          <w:rFonts w:ascii="Garamond" w:eastAsiaTheme="minorHAnsi" w:hAnsi="Garamond" w:cs="TimesNewRomanPSMT"/>
          <w:sz w:val="24"/>
          <w:szCs w:val="24"/>
          <w:lang w:eastAsia="en-US"/>
        </w:rPr>
        <w:t xml:space="preserve">określających, czy roboty powyższe zostały wykonane w sposób należyty oraz wskazujących, czy zostały wykonane zgodnie z zasadami sztuki budowlanej </w:t>
      </w:r>
      <w:r>
        <w:rPr>
          <w:rFonts w:ascii="Garamond" w:eastAsiaTheme="minorHAnsi" w:hAnsi="Garamond" w:cs="TimesNewRomanPSMT"/>
          <w:sz w:val="24"/>
          <w:szCs w:val="24"/>
          <w:lang w:eastAsia="en-US"/>
        </w:rPr>
        <w:br/>
        <w:t xml:space="preserve">i prawidłowo ukończone - </w:t>
      </w:r>
      <w:r>
        <w:rPr>
          <w:rFonts w:ascii="Garamond" w:hAnsi="Garamond"/>
          <w:snapToGrid w:val="0"/>
          <w:color w:val="000000"/>
          <w:sz w:val="24"/>
          <w:szCs w:val="24"/>
        </w:rPr>
        <w:t>wg załącznika nr 3</w:t>
      </w:r>
      <w:r>
        <w:rPr>
          <w:rFonts w:ascii="Garamond" w:hAnsi="Garamond"/>
          <w:b/>
          <w:i/>
          <w:snapToGrid w:val="0"/>
          <w:color w:val="000000"/>
          <w:sz w:val="24"/>
          <w:szCs w:val="24"/>
        </w:rPr>
        <w:t>.</w:t>
      </w:r>
    </w:p>
    <w:p w:rsidR="007E78D7" w:rsidRDefault="007E78D7" w:rsidP="007E78D7">
      <w:pPr>
        <w:tabs>
          <w:tab w:val="left" w:pos="1011"/>
          <w:tab w:val="left" w:pos="6771"/>
          <w:tab w:val="left" w:pos="7491"/>
        </w:tabs>
        <w:spacing w:before="60"/>
        <w:jc w:val="both"/>
        <w:rPr>
          <w:rFonts w:ascii="Garamond" w:hAnsi="Garamond"/>
          <w:sz w:val="24"/>
          <w:szCs w:val="24"/>
        </w:rPr>
      </w:pP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7E78D7" w:rsidRDefault="007E78D7" w:rsidP="007E78D7">
      <w:pPr>
        <w:pStyle w:val="Rub2"/>
        <w:rPr>
          <w:rFonts w:ascii="Garamond" w:hAnsi="Garamond"/>
          <w:color w:val="000000"/>
          <w:lang w:val="pl-PL"/>
        </w:rPr>
      </w:pPr>
    </w:p>
    <w:p w:rsidR="007E78D7" w:rsidRDefault="007E78D7" w:rsidP="007E78D7">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7E78D7" w:rsidRDefault="007E78D7" w:rsidP="007E78D7">
      <w:pPr>
        <w:tabs>
          <w:tab w:val="left" w:pos="6480"/>
          <w:tab w:val="left" w:pos="7200"/>
        </w:tabs>
        <w:spacing w:before="60"/>
        <w:jc w:val="both"/>
        <w:rPr>
          <w:rFonts w:ascii="Garamond" w:hAnsi="Garamond" w:cs="Times New Roman"/>
          <w:b/>
          <w:bCs/>
          <w:spacing w:val="-2"/>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hAnsi="Garamond" w:cs="Times New Roman"/>
          <w:spacing w:val="-2"/>
          <w:sz w:val="24"/>
          <w:szCs w:val="24"/>
        </w:rPr>
      </w:pPr>
      <w:r>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261"/>
        <w:gridCol w:w="1839"/>
        <w:gridCol w:w="4232"/>
      </w:tblGrid>
      <w:tr w:rsidR="007E78D7" w:rsidTr="0008175C">
        <w:tc>
          <w:tcPr>
            <w:tcW w:w="956"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Lp.</w:t>
            </w:r>
          </w:p>
        </w:tc>
        <w:tc>
          <w:tcPr>
            <w:tcW w:w="2261"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Stanowisko</w:t>
            </w:r>
          </w:p>
        </w:tc>
        <w:tc>
          <w:tcPr>
            <w:tcW w:w="1839"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Minimalna liczba personelu</w:t>
            </w:r>
          </w:p>
        </w:tc>
        <w:tc>
          <w:tcPr>
            <w:tcW w:w="4232"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jc w:val="both"/>
              <w:rPr>
                <w:rFonts w:ascii="Garamond" w:hAnsi="Garamond" w:cs="Times New Roman"/>
                <w:spacing w:val="-2"/>
                <w:sz w:val="24"/>
                <w:szCs w:val="24"/>
              </w:rPr>
            </w:pPr>
            <w:r>
              <w:rPr>
                <w:rFonts w:ascii="Garamond" w:hAnsi="Garamond" w:cs="Times New Roman"/>
                <w:spacing w:val="-2"/>
                <w:sz w:val="24"/>
                <w:szCs w:val="24"/>
              </w:rPr>
              <w:t>Wymagane doświadczenie zawodowe</w:t>
            </w:r>
          </w:p>
        </w:tc>
      </w:tr>
      <w:tr w:rsidR="007E78D7" w:rsidTr="0008175C">
        <w:trPr>
          <w:trHeight w:val="927"/>
        </w:trPr>
        <w:tc>
          <w:tcPr>
            <w:tcW w:w="956"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1.</w:t>
            </w:r>
          </w:p>
        </w:tc>
        <w:tc>
          <w:tcPr>
            <w:tcW w:w="2261"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Kierownik  budowy </w:t>
            </w:r>
          </w:p>
        </w:tc>
        <w:tc>
          <w:tcPr>
            <w:tcW w:w="1839" w:type="dxa"/>
            <w:tcBorders>
              <w:top w:val="single" w:sz="4" w:space="0" w:color="auto"/>
              <w:left w:val="single" w:sz="4" w:space="0" w:color="auto"/>
              <w:bottom w:val="single" w:sz="4" w:space="0" w:color="auto"/>
              <w:right w:val="single" w:sz="4" w:space="0" w:color="auto"/>
            </w:tcBorders>
            <w:hideMark/>
          </w:tcPr>
          <w:p w:rsidR="007E78D7" w:rsidRDefault="007E78D7" w:rsidP="007E78D7">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1 </w:t>
            </w:r>
          </w:p>
        </w:tc>
        <w:tc>
          <w:tcPr>
            <w:tcW w:w="4232" w:type="dxa"/>
            <w:tcBorders>
              <w:top w:val="single" w:sz="4" w:space="0" w:color="auto"/>
              <w:left w:val="single" w:sz="4" w:space="0" w:color="auto"/>
              <w:bottom w:val="single" w:sz="4" w:space="0" w:color="auto"/>
              <w:right w:val="single" w:sz="4" w:space="0" w:color="auto"/>
            </w:tcBorders>
            <w:hideMark/>
          </w:tcPr>
          <w:p w:rsidR="007E78D7" w:rsidRDefault="007E78D7" w:rsidP="007E78D7">
            <w:pPr>
              <w:pStyle w:val="Bezodstpw"/>
              <w:jc w:val="both"/>
              <w:rPr>
                <w:rFonts w:ascii="Garamond" w:hAnsi="Garamond"/>
                <w:sz w:val="22"/>
                <w:szCs w:val="22"/>
                <w:lang w:eastAsia="pl-PL"/>
              </w:rPr>
            </w:pPr>
            <w:r>
              <w:rPr>
                <w:rFonts w:ascii="Garamond" w:hAnsi="Garamond"/>
                <w:snapToGrid w:val="0"/>
                <w:sz w:val="22"/>
                <w:szCs w:val="22"/>
                <w:lang w:eastAsia="pl-PL"/>
              </w:rPr>
              <w:t xml:space="preserve">kierownik budowy posiadający uprawnienia budowlane   do kierowania robotami budowlanymi w specjalności drogowej lub odpowiadające im uprawnienia wydane na podstawie wcześniej obowiązujących przepisów. </w:t>
            </w:r>
          </w:p>
        </w:tc>
      </w:tr>
    </w:tbl>
    <w:p w:rsidR="007E78D7" w:rsidRDefault="007E78D7" w:rsidP="007E78D7">
      <w:pPr>
        <w:widowControl/>
        <w:rPr>
          <w:rFonts w:ascii="Garamond" w:hAnsi="Garamond" w:cs="Times New Roman"/>
          <w:spacing w:val="-2"/>
          <w:sz w:val="24"/>
          <w:szCs w:val="24"/>
        </w:rPr>
      </w:pPr>
    </w:p>
    <w:p w:rsidR="007E78D7" w:rsidRDefault="007E78D7" w:rsidP="007E78D7">
      <w:pPr>
        <w:widowControl/>
        <w:rPr>
          <w:rFonts w:ascii="Garamond" w:hAnsi="Garamond" w:cs="Times New Roman"/>
          <w:spacing w:val="-2"/>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lastRenderedPageBreak/>
        <w:t xml:space="preserve">Wykonawca oświadczy, że osoba która będzie uczestniczyć  w wykonaniu zamówienia tj. kierownik budowy posiada odpowiednie </w:t>
      </w:r>
      <w:r>
        <w:rPr>
          <w:rFonts w:ascii="Garamond" w:eastAsiaTheme="minorHAnsi" w:hAnsi="Garamond" w:cs="TimesNewRomanPSMT"/>
          <w:sz w:val="24"/>
          <w:szCs w:val="24"/>
          <w:lang w:eastAsia="en-US"/>
        </w:rPr>
        <w:t xml:space="preserve"> kwalifikacje zawodowe, doświadczenie i wykształcenie niezbędne do wykonania zamówienia, a także określi zakres wykonywanych przez tę osobę czynności, oraz informację o podstawie do dysponowania tymi osobami;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7E78D7" w:rsidRDefault="007E78D7" w:rsidP="007E78D7">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7E78D7" w:rsidRDefault="007E78D7" w:rsidP="007E78D7">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7E78D7" w:rsidRDefault="007E78D7" w:rsidP="007E78D7">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7E78D7" w:rsidRDefault="007E78D7" w:rsidP="007E78D7">
      <w:pPr>
        <w:pStyle w:val="Akapitzlist"/>
        <w:tabs>
          <w:tab w:val="left" w:pos="7185"/>
          <w:tab w:val="left" w:pos="7905"/>
        </w:tabs>
        <w:spacing w:before="60"/>
        <w:ind w:left="0"/>
        <w:jc w:val="both"/>
        <w:rPr>
          <w:rFonts w:ascii="Garamond" w:hAnsi="Garamond"/>
          <w:bCs/>
          <w:color w:val="000000"/>
          <w:spacing w:val="-2"/>
        </w:rPr>
      </w:pPr>
    </w:p>
    <w:p w:rsidR="007E78D7" w:rsidRDefault="007E78D7" w:rsidP="007E78D7">
      <w:pPr>
        <w:pStyle w:val="Tytu"/>
        <w:jc w:val="both"/>
        <w:rPr>
          <w:rFonts w:ascii="Garamond" w:hAnsi="Garamond"/>
          <w:b w:val="0"/>
          <w:i w:val="0"/>
          <w:sz w:val="24"/>
          <w:szCs w:val="24"/>
        </w:rPr>
      </w:pPr>
    </w:p>
    <w:p w:rsidR="007E78D7" w:rsidRDefault="007E78D7" w:rsidP="007E78D7">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7E78D7" w:rsidRDefault="007E78D7" w:rsidP="007E78D7">
      <w:pPr>
        <w:jc w:val="both"/>
        <w:rPr>
          <w:rFonts w:ascii="Garamond" w:hAnsi="Garamond" w:cs="Times New Roman"/>
          <w:b/>
          <w:sz w:val="24"/>
          <w:szCs w:val="24"/>
        </w:rPr>
      </w:pPr>
    </w:p>
    <w:p w:rsidR="007E78D7" w:rsidRDefault="007E78D7" w:rsidP="007E78D7">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7E78D7" w:rsidRDefault="007E78D7" w:rsidP="007E78D7">
      <w:pPr>
        <w:ind w:left="709"/>
        <w:jc w:val="both"/>
        <w:rPr>
          <w:rFonts w:ascii="Garamond" w:hAnsi="Garamond" w:cs="Times New Roman"/>
          <w:bCs/>
          <w:sz w:val="24"/>
          <w:szCs w:val="24"/>
        </w:rPr>
      </w:pPr>
    </w:p>
    <w:p w:rsidR="007E78D7" w:rsidRDefault="007E78D7" w:rsidP="007E78D7">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7E78D7" w:rsidRDefault="007E78D7" w:rsidP="007E78D7">
      <w:pPr>
        <w:jc w:val="both"/>
        <w:rPr>
          <w:rFonts w:ascii="Garamond" w:hAnsi="Garamond" w:cs="Times New Roman"/>
          <w:iCs/>
          <w:color w:val="000000"/>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Pr>
          <w:rFonts w:ascii="Garamond" w:eastAsiaTheme="minorHAnsi" w:hAnsi="Garamond" w:cs="TimesNewRomanPSMT"/>
          <w:sz w:val="24"/>
          <w:szCs w:val="24"/>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Pr>
          <w:rFonts w:ascii="Garamond" w:eastAsiaTheme="minorHAnsi" w:hAnsi="Garamond" w:cs="TimesNewRomanPSMT"/>
          <w:sz w:val="24"/>
          <w:szCs w:val="24"/>
          <w:lang w:eastAsia="en-US"/>
        </w:rPr>
        <w:br/>
        <w:t>w stopniu niezbędnym dla należytego wykonania zamówienia oraz oceny, czy stosunek łączący wykonawcę z tymi podmiotami gwarantuje rzeczywisty dostęp do ich zasobów, może żądać:</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 przypadku warunków, o których mowa w art. 22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 dokumentów dotyczących w szczególności:</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zakresu dostępnych wykonawcy zasobów innego podmiotu,</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sposobu wykorzystania zasobów innego podmiotu, przez wykonawcę, przy wykonywaniu zamówienia,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charakteru stosunku, jaki będzie łączył wykonawcę z innym podmiotem,</w:t>
      </w:r>
    </w:p>
    <w:p w:rsidR="007E78D7" w:rsidRDefault="007E78D7" w:rsidP="007E78D7">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 zakresu i okresu udziału innego podmiotu przy wykonywaniu zamówienia.</w:t>
      </w:r>
    </w:p>
    <w:p w:rsidR="007E78D7" w:rsidRDefault="007E78D7" w:rsidP="007E78D7">
      <w:pPr>
        <w:tabs>
          <w:tab w:val="left" w:pos="-3261"/>
        </w:tabs>
        <w:ind w:left="567" w:hanging="567"/>
        <w:jc w:val="both"/>
        <w:rPr>
          <w:rFonts w:ascii="Garamond" w:hAnsi="Garamond" w:cs="Times New Roman"/>
          <w:color w:val="000000"/>
          <w:sz w:val="24"/>
          <w:szCs w:val="24"/>
        </w:rPr>
      </w:pPr>
    </w:p>
    <w:p w:rsidR="007E78D7" w:rsidRDefault="007E78D7" w:rsidP="007E78D7">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7E78D7" w:rsidRDefault="007E78D7" w:rsidP="007E78D7">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w:t>
      </w:r>
      <w:r>
        <w:rPr>
          <w:rFonts w:ascii="Garamond" w:hAnsi="Garamond" w:cs="Times New Roman"/>
          <w:b/>
          <w:sz w:val="24"/>
          <w:szCs w:val="24"/>
          <w:u w:val="single"/>
        </w:rPr>
        <w:lastRenderedPageBreak/>
        <w:t>innego podmiotu w realizacji części zamówienia.</w:t>
      </w:r>
    </w:p>
    <w:p w:rsidR="007E78D7" w:rsidRDefault="007E78D7" w:rsidP="007E78D7">
      <w:pPr>
        <w:widowControl/>
        <w:suppressAutoHyphens w:val="0"/>
        <w:autoSpaceDN w:val="0"/>
        <w:adjustRightInd w:val="0"/>
        <w:jc w:val="both"/>
        <w:rPr>
          <w:rFonts w:ascii="Garamond" w:hAnsi="Garamond" w:cs="Times New Roman"/>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z w:val="24"/>
          <w:szCs w:val="24"/>
        </w:rPr>
        <w:t xml:space="preserve">5) </w:t>
      </w:r>
      <w:r>
        <w:rPr>
          <w:rFonts w:ascii="Garamond" w:eastAsiaTheme="minorHAnsi" w:hAnsi="Garamond" w:cs="TimesNewRomanPSMT"/>
          <w:sz w:val="24"/>
          <w:szCs w:val="24"/>
          <w:lang w:eastAsia="en-US"/>
        </w:rPr>
        <w:t>Dowodami, o których mowa w rozdziale VI pkt. 1.2) SIWZ, są:</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 poświadczenie, z tym że w odniesieniu do nadal wykonywanych dostaw lub usług okresowych lub ciągłych poświadczenie powinno być wydane nie wcześniej niż na 3 miesiące przed upływem terminu składania wniosków o dopuszczenie do udziału w postępowaniu albo ofert;</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 przypadku zamówień na roboty budowlane – inne dokumenty – jeżeli z uzasadnionych przyczyn o obiektywnym charakterze wykonawca nie jest w stanie uzyskać poświadczenia, o którym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 W przypadku gdy zamawiający jest podmiotem, na rzecz którego roboty budowlane  wskazane</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 wykazie, o którym mowa w rozdziale VI pkt. 1.2) SIWZ, zostały wcześniej wykonane, wykonawca nie ma obowiązku przedkładania dowodów, o których mowa. </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7). W razie konieczności, szczególnie gdy wykaz lub dowody, o których mowa budzą wątpliwości zamawiającego lub gdy z poświadczenia albo z innego dokumentu wynika, że zamówienie nie zostało wykonane lub zostało wykonane nienależycie, zamawiający może zwrócić się bezpośrednio do właściwego podmiotu, na rzecz którego roboty budowlane były lub miały zostać wykonane, </w:t>
      </w:r>
      <w:r>
        <w:rPr>
          <w:rFonts w:ascii="Garamond" w:eastAsiaTheme="minorHAnsi" w:hAnsi="Garamond" w:cs="TimesNewRomanPSMT"/>
          <w:sz w:val="24"/>
          <w:szCs w:val="24"/>
          <w:lang w:eastAsia="en-US"/>
        </w:rPr>
        <w:br/>
        <w:t>o przedłożenie dodatkowych informacji lub dokumentów bezpośrednio zamawiającemu.</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8) Wykonawca, w miejsce poświadczeń, o których mowa w § 1 ust. 2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t>30 grudnia 2009 r. w sprawie rodzajów dokumentów, jakich może żądać zamawiający od wykonawcy, oraz form, w jakich te dokumenty mogą być składane (Dz. U. Nr 226, poz. 1817).</w:t>
      </w:r>
    </w:p>
    <w:p w:rsidR="007E78D7" w:rsidRDefault="007E78D7" w:rsidP="007E78D7">
      <w:pPr>
        <w:widowControl/>
        <w:suppressAutoHyphens w:val="0"/>
        <w:autoSpaceDN w:val="0"/>
        <w:adjustRightInd w:val="0"/>
        <w:jc w:val="both"/>
        <w:rPr>
          <w:rFonts w:ascii="Garamond" w:hAnsi="Garamond" w:cs="Times New Roman"/>
          <w:sz w:val="24"/>
          <w:szCs w:val="24"/>
        </w:rPr>
      </w:pPr>
    </w:p>
    <w:p w:rsidR="007E78D7" w:rsidRDefault="007E78D7" w:rsidP="007E78D7">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7E78D7" w:rsidRDefault="007E78D7" w:rsidP="007E78D7">
      <w:pPr>
        <w:spacing w:line="276" w:lineRule="auto"/>
        <w:jc w:val="both"/>
        <w:rPr>
          <w:rFonts w:ascii="Garamond" w:hAnsi="Garamond" w:cs="Tahoma"/>
          <w:b/>
          <w:sz w:val="24"/>
          <w:szCs w:val="24"/>
        </w:rPr>
      </w:pPr>
    </w:p>
    <w:p w:rsidR="007E78D7" w:rsidRDefault="007E78D7" w:rsidP="007E78D7">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7E78D7" w:rsidRDefault="007E78D7" w:rsidP="007E78D7">
      <w:pPr>
        <w:spacing w:line="276" w:lineRule="auto"/>
        <w:ind w:left="142"/>
        <w:jc w:val="both"/>
        <w:rPr>
          <w:rFonts w:ascii="Tahoma" w:hAnsi="Tahoma" w:cs="Tahoma"/>
          <w:sz w:val="24"/>
          <w:szCs w:val="24"/>
        </w:rPr>
      </w:pPr>
    </w:p>
    <w:p w:rsidR="007E78D7" w:rsidRDefault="007E78D7" w:rsidP="007E78D7">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7E78D7" w:rsidRDefault="007E78D7" w:rsidP="007E78D7">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7E78D7" w:rsidRDefault="007E78D7" w:rsidP="007E78D7">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7E78D7" w:rsidRDefault="007E78D7" w:rsidP="007E78D7">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p>
    <w:p w:rsidR="007E78D7" w:rsidRDefault="007E78D7" w:rsidP="007E78D7">
      <w:pPr>
        <w:widowControl/>
        <w:spacing w:line="276" w:lineRule="auto"/>
        <w:rPr>
          <w:rFonts w:ascii="Garamond" w:hAnsi="Garamond"/>
          <w:color w:val="FF0000"/>
          <w:sz w:val="24"/>
          <w:szCs w:val="24"/>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w:t>
      </w:r>
      <w:r>
        <w:rPr>
          <w:rFonts w:ascii="Garamond" w:eastAsiaTheme="minorHAnsi" w:hAnsi="Garamond" w:cs="TimesNewRomanPSMT"/>
          <w:sz w:val="24"/>
          <w:szCs w:val="24"/>
          <w:lang w:eastAsia="en-US"/>
        </w:rPr>
        <w:lastRenderedPageBreak/>
        <w:t>określających, czy roboty te zostały wykonane w sposób należyty oraz wskazujących, czy zostały wykonane zgodnie z zasadami sztuki budowlanej i prawidłowo ukończone – wg załącznika nr 3;</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Pr>
          <w:rFonts w:ascii="Garamond" w:hAnsi="Garamond" w:cs="Times New Roman"/>
          <w:b/>
          <w:bCs/>
          <w:spacing w:val="-2"/>
          <w:sz w:val="24"/>
          <w:szCs w:val="24"/>
        </w:rPr>
        <w:t xml:space="preserve"> </w:t>
      </w:r>
      <w:r>
        <w:rPr>
          <w:rFonts w:ascii="Garamond" w:eastAsiaTheme="minorHAnsi" w:hAnsi="Garamond" w:cs="TimesNewRomanPSMT"/>
          <w:sz w:val="24"/>
          <w:szCs w:val="24"/>
          <w:lang w:eastAsia="en-US"/>
        </w:rPr>
        <w:t xml:space="preserve">Wykaz osób, które będą uczestniczyć w wykonywaniu zamówienia, w szczególności odpowiedzialnych za kierowanie robotami budowlanymi, wraz z informacjami na temat ich kwalifikacji zawodowych, doświadczenia i wykształcenia niezbędnych do wykonania zamówienia, </w:t>
      </w:r>
      <w:r>
        <w:rPr>
          <w:rFonts w:ascii="Garamond" w:eastAsiaTheme="minorHAnsi" w:hAnsi="Garamond" w:cs="TimesNewRomanPSMT"/>
          <w:sz w:val="24"/>
          <w:szCs w:val="24"/>
          <w:lang w:eastAsia="en-US"/>
        </w:rPr>
        <w:br/>
        <w:t xml:space="preserve">a także zakresu wykonywanych przez nie czynności, oraz informacją o podstawie do dysponowania tymi osobami- wg załącznika nr 4; </w:t>
      </w:r>
    </w:p>
    <w:p w:rsidR="007E78D7" w:rsidRDefault="007E78D7" w:rsidP="007E78D7">
      <w:pPr>
        <w:tabs>
          <w:tab w:val="left" w:pos="6480"/>
          <w:tab w:val="left" w:pos="7200"/>
        </w:tabs>
        <w:spacing w:before="60"/>
        <w:jc w:val="both"/>
        <w:rPr>
          <w:rFonts w:ascii="Garamond" w:eastAsiaTheme="minorHAnsi" w:hAnsi="Garamond" w:cs="TimesNewRomanPSMT"/>
          <w:sz w:val="24"/>
          <w:szCs w:val="24"/>
          <w:lang w:eastAsia="en-US"/>
        </w:rPr>
      </w:pPr>
    </w:p>
    <w:p w:rsidR="007E78D7" w:rsidRDefault="007E78D7" w:rsidP="007E78D7">
      <w:pPr>
        <w:tabs>
          <w:tab w:val="left" w:pos="6480"/>
          <w:tab w:val="left" w:pos="7200"/>
        </w:tabs>
        <w:spacing w:before="60"/>
        <w:jc w:val="both"/>
        <w:rPr>
          <w:rFonts w:ascii="Garamond" w:hAnsi="Garamond" w:cs="Times New Roman"/>
          <w:bCs/>
          <w:spacing w:val="-2"/>
          <w:sz w:val="24"/>
          <w:szCs w:val="24"/>
        </w:rPr>
      </w:pPr>
      <w:r>
        <w:rPr>
          <w:rFonts w:ascii="Garamond" w:hAnsi="Garamond" w:cs="Times New Roman"/>
          <w:bCs/>
          <w:spacing w:val="-2"/>
          <w:sz w:val="24"/>
          <w:szCs w:val="24"/>
        </w:rPr>
        <w:t xml:space="preserve">d) Oświadczenie, że osoby które będą uczestniczyć w wykonywaniu zamówienia, posiadają wymagane uprawnienia, jeżeli ustawy nakładają obowiązek posiadania takich uprawnień(zawarte w załączniku nr 4); </w:t>
      </w:r>
    </w:p>
    <w:p w:rsidR="007E78D7" w:rsidRDefault="007E78D7" w:rsidP="007E78D7">
      <w:pPr>
        <w:tabs>
          <w:tab w:val="left" w:pos="6480"/>
          <w:tab w:val="left" w:pos="7200"/>
        </w:tabs>
        <w:spacing w:before="60"/>
        <w:jc w:val="both"/>
        <w:rPr>
          <w:rFonts w:ascii="Garamond" w:hAnsi="Garamond"/>
        </w:rPr>
      </w:pP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tabs>
          <w:tab w:val="left" w:pos="2977"/>
          <w:tab w:val="left" w:pos="3119"/>
        </w:tabs>
        <w:autoSpaceDE/>
        <w:autoSpaceDN w:val="0"/>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7E78D7" w:rsidRDefault="007E78D7" w:rsidP="007E78D7">
      <w:pPr>
        <w:ind w:left="284"/>
        <w:rPr>
          <w:rFonts w:ascii="Garamond" w:hAnsi="Garamond" w:cs="Times New Roman"/>
          <w:color w:val="000000"/>
          <w:sz w:val="24"/>
          <w:szCs w:val="24"/>
        </w:rPr>
      </w:pPr>
    </w:p>
    <w:p w:rsidR="007E78D7" w:rsidRDefault="007E78D7" w:rsidP="007E78D7">
      <w:pPr>
        <w:pStyle w:val="Tekstpodstawowy31"/>
        <w:numPr>
          <w:ilvl w:val="0"/>
          <w:numId w:val="6"/>
        </w:numPr>
        <w:tabs>
          <w:tab w:val="left" w:pos="284"/>
        </w:tabs>
        <w:spacing w:line="276" w:lineRule="auto"/>
        <w:ind w:left="284"/>
        <w:rPr>
          <w:rFonts w:ascii="Garamond" w:hAnsi="Garamond"/>
          <w:color w:val="000000"/>
          <w:lang w:val="pl-PL"/>
        </w:rPr>
      </w:pPr>
      <w:r>
        <w:rPr>
          <w:rFonts w:ascii="Garamond" w:hAnsi="Garamond"/>
          <w:color w:val="000000"/>
          <w:lang w:val="pl-PL"/>
        </w:rPr>
        <w:t xml:space="preserve">oświadczenie w/s braku podstaw do wykluczenia o treści wg załącznika nr 5; </w:t>
      </w:r>
    </w:p>
    <w:p w:rsidR="007E78D7" w:rsidRDefault="007E78D7" w:rsidP="007E78D7">
      <w:pPr>
        <w:pStyle w:val="Tekstpodstawowy31"/>
        <w:numPr>
          <w:ilvl w:val="0"/>
          <w:numId w:val="6"/>
        </w:numPr>
        <w:tabs>
          <w:tab w:val="left" w:pos="284"/>
        </w:tabs>
        <w:suppressAutoHyphens w:val="0"/>
        <w:autoSpaceDN w:val="0"/>
        <w:adjustRightInd w:val="0"/>
        <w:spacing w:line="276" w:lineRule="auto"/>
        <w:ind w:left="284"/>
        <w:rPr>
          <w:rFonts w:ascii="Garamond" w:hAnsi="Garamond"/>
          <w:color w:val="000000"/>
          <w:szCs w:val="24"/>
          <w:lang w:val="pl-PL"/>
        </w:rPr>
      </w:pPr>
      <w:r>
        <w:rPr>
          <w:rFonts w:ascii="Garamond" w:hAnsi="Garamond"/>
          <w:color w:val="000000"/>
          <w:lang w:val="pl-PL"/>
        </w:rPr>
        <w:t>a</w:t>
      </w:r>
      <w:r>
        <w:rPr>
          <w:rFonts w:ascii="Garamond" w:eastAsiaTheme="minorHAnsi" w:hAnsi="Garamond" w:cs="TimesNewRomanPSMT"/>
          <w:lang w:val="pl-PL" w:eastAsia="en-US"/>
        </w:rPr>
        <w:t xml:space="preserve">ktualny odpisu z właściwego rejestru lub z centralnej ewidencji i informacji o działalności gospodarczej, jeżeli odrębne przepisy wymagają wpisu do rejestru lub ewidencji, w celu wykazania braku podstaw do wykluczenia w oparciu o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7E78D7" w:rsidRDefault="007E78D7" w:rsidP="007E78D7">
      <w:pPr>
        <w:tabs>
          <w:tab w:val="left" w:pos="2977"/>
          <w:tab w:val="left" w:pos="3119"/>
        </w:tabs>
        <w:jc w:val="both"/>
        <w:rPr>
          <w:rFonts w:ascii="Garamond" w:hAnsi="Garamond"/>
          <w:b/>
          <w:u w:val="single"/>
        </w:rPr>
      </w:pPr>
    </w:p>
    <w:p w:rsidR="007E78D7" w:rsidRDefault="007E78D7" w:rsidP="007E78D7">
      <w:pPr>
        <w:tabs>
          <w:tab w:val="left" w:pos="2977"/>
          <w:tab w:val="left" w:pos="3119"/>
        </w:tabs>
        <w:jc w:val="both"/>
        <w:rPr>
          <w:rFonts w:ascii="Garamond" w:hAnsi="Garamond"/>
          <w:b/>
          <w:sz w:val="24"/>
          <w:szCs w:val="24"/>
          <w:u w:val="single"/>
        </w:rPr>
      </w:pPr>
      <w:r>
        <w:rPr>
          <w:rFonts w:ascii="Garamond" w:hAnsi="Garamond"/>
          <w:b/>
          <w:sz w:val="24"/>
          <w:szCs w:val="24"/>
          <w:u w:val="single"/>
        </w:rPr>
        <w:t xml:space="preserve">Dokumenty dotyczące przynależności do tej samej grupy kapitałowej: </w:t>
      </w:r>
    </w:p>
    <w:p w:rsidR="007E78D7" w:rsidRDefault="007E78D7" w:rsidP="007E78D7">
      <w:pPr>
        <w:tabs>
          <w:tab w:val="left" w:pos="2977"/>
          <w:tab w:val="left" w:pos="3119"/>
        </w:tabs>
        <w:jc w:val="both"/>
        <w:rPr>
          <w:rFonts w:ascii="Garamond" w:hAnsi="Garamond"/>
          <w:sz w:val="24"/>
          <w:szCs w:val="24"/>
        </w:rPr>
      </w:pPr>
    </w:p>
    <w:p w:rsidR="007E78D7" w:rsidRPr="00DE43EF" w:rsidRDefault="007E78D7" w:rsidP="007E78D7">
      <w:pPr>
        <w:tabs>
          <w:tab w:val="left" w:pos="2977"/>
          <w:tab w:val="left" w:pos="3119"/>
        </w:tabs>
        <w:jc w:val="both"/>
        <w:rPr>
          <w:rFonts w:ascii="Garamond" w:hAnsi="Garamond"/>
          <w:sz w:val="24"/>
          <w:szCs w:val="24"/>
        </w:rPr>
      </w:pPr>
      <w:r w:rsidRPr="00DE43EF">
        <w:rPr>
          <w:rFonts w:ascii="Garamond" w:hAnsi="Garamond"/>
          <w:sz w:val="24"/>
          <w:szCs w:val="24"/>
        </w:rPr>
        <w:t xml:space="preserve">a) lista podmiotów należących do tej samej grupy kapitałowej w rozumieniu ustawy z dnia </w:t>
      </w:r>
      <w:r>
        <w:rPr>
          <w:rFonts w:ascii="Garamond" w:hAnsi="Garamond"/>
          <w:sz w:val="24"/>
          <w:szCs w:val="24"/>
        </w:rPr>
        <w:br/>
      </w:r>
      <w:r w:rsidRPr="00DE43EF">
        <w:rPr>
          <w:rFonts w:ascii="Garamond" w:hAnsi="Garamond"/>
          <w:sz w:val="24"/>
          <w:szCs w:val="24"/>
        </w:rPr>
        <w:t xml:space="preserve">16 lutego 2007 r. o ochronie konkurencji i konsumentów albo informacji o tym, że należy do grupy kapitałowej  zgodnie z załącznikiem do niniejszej SIWZ; </w:t>
      </w:r>
    </w:p>
    <w:p w:rsidR="007E78D7" w:rsidRPr="00DE43EF" w:rsidRDefault="007E78D7" w:rsidP="007E78D7">
      <w:pPr>
        <w:tabs>
          <w:tab w:val="left" w:pos="2977"/>
          <w:tab w:val="left" w:pos="3119"/>
        </w:tabs>
        <w:jc w:val="both"/>
        <w:rPr>
          <w:rFonts w:ascii="Garamond" w:hAnsi="Garamond"/>
          <w:sz w:val="24"/>
          <w:szCs w:val="24"/>
        </w:rPr>
      </w:pPr>
    </w:p>
    <w:p w:rsidR="007E78D7" w:rsidRDefault="007E78D7" w:rsidP="007E78D7">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7E78D7" w:rsidRDefault="007E78D7" w:rsidP="007E78D7">
      <w:pPr>
        <w:tabs>
          <w:tab w:val="left" w:pos="2977"/>
          <w:tab w:val="left" w:pos="3119"/>
        </w:tabs>
        <w:jc w:val="both"/>
        <w:rPr>
          <w:rFonts w:ascii="Garamond" w:hAnsi="Garamond"/>
          <w:sz w:val="24"/>
          <w:szCs w:val="24"/>
          <w:u w:val="single"/>
        </w:rPr>
      </w:pPr>
    </w:p>
    <w:p w:rsidR="007E78D7" w:rsidRDefault="007E78D7" w:rsidP="007E78D7">
      <w:pPr>
        <w:ind w:left="284"/>
        <w:jc w:val="both"/>
        <w:rPr>
          <w:rFonts w:ascii="Garamond" w:eastAsia="Arial Unicode MS" w:hAnsi="Garamond" w:cs="Times New Roman"/>
          <w:b/>
          <w:bCs/>
          <w:sz w:val="24"/>
          <w:szCs w:val="24"/>
        </w:rPr>
      </w:pPr>
    </w:p>
    <w:p w:rsidR="007E78D7" w:rsidRDefault="007E78D7" w:rsidP="007E78D7">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7E78D7" w:rsidRDefault="007E78D7" w:rsidP="007E78D7">
      <w:pPr>
        <w:jc w:val="both"/>
        <w:rPr>
          <w:rFonts w:ascii="Garamond" w:eastAsia="Arial Unicode MS" w:hAnsi="Garamond" w:cs="Times New Roman"/>
          <w:b/>
          <w:bCs/>
          <w:sz w:val="24"/>
          <w:szCs w:val="24"/>
        </w:rPr>
      </w:pP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Uproszczone kosztorysy ofertowe sporządzone na podstawie załączon</w:t>
      </w:r>
      <w:r w:rsidR="00C605A1">
        <w:rPr>
          <w:rFonts w:ascii="Garamond" w:hAnsi="Garamond"/>
          <w:spacing w:val="-8"/>
          <w:lang w:val="pl-PL"/>
        </w:rPr>
        <w:t>ego przedmiaru</w:t>
      </w:r>
      <w:r>
        <w:rPr>
          <w:rFonts w:ascii="Garamond" w:hAnsi="Garamond"/>
          <w:spacing w:val="-8"/>
          <w:lang w:val="pl-PL"/>
        </w:rPr>
        <w:t xml:space="preserve"> robot</w:t>
      </w:r>
      <w:r w:rsidR="00C605A1">
        <w:rPr>
          <w:rFonts w:ascii="Garamond" w:hAnsi="Garamond"/>
          <w:spacing w:val="-8"/>
          <w:lang w:val="pl-PL"/>
        </w:rPr>
        <w:t xml:space="preserve">. </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Pełnomocnictwa w przypadku składania oferty wspólnej.</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Pełnomocnictwo w przypadku gdy ofertę podpisuje osoba nie wyznaczona w dokumentach do reprezentowania  wykonawcy. </w:t>
      </w:r>
      <w:r>
        <w:rPr>
          <w:rFonts w:ascii="Garamond" w:hAnsi="Garamond"/>
          <w:lang w:val="pl-PL"/>
        </w:rPr>
        <w:t xml:space="preserve"> </w:t>
      </w:r>
    </w:p>
    <w:p w:rsidR="007E78D7" w:rsidRDefault="007E78D7" w:rsidP="007E78D7">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 xml:space="preserve">Wykonawca może polegać na wiedzy i doświadczeniu, potencjale technicznym, osobach zdolnych do wykonania zamówienia lub zdolnościach finansowych innych podmiotów, </w:t>
      </w:r>
      <w:r>
        <w:rPr>
          <w:rFonts w:ascii="Garamond" w:hAnsi="Garamond"/>
          <w:lang w:val="pl-PL"/>
        </w:rPr>
        <w:lastRenderedPageBreak/>
        <w:t xml:space="preserve">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Pr>
          <w:rFonts w:ascii="Garamond" w:hAnsi="Garamond"/>
          <w:lang w:val="pl-PL"/>
        </w:rPr>
        <w:tab/>
      </w:r>
      <w:r>
        <w:rPr>
          <w:rFonts w:ascii="Garamond" w:hAnsi="Garamond"/>
          <w:lang w:val="pl-PL"/>
        </w:rPr>
        <w:br/>
      </w:r>
    </w:p>
    <w:p w:rsidR="007E78D7" w:rsidRDefault="007E78D7" w:rsidP="007E78D7">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7E78D7" w:rsidRDefault="007E78D7" w:rsidP="007E78D7">
      <w:pPr>
        <w:shd w:val="clear" w:color="auto" w:fill="FFFFFF"/>
        <w:tabs>
          <w:tab w:val="left" w:pos="677"/>
        </w:tabs>
        <w:ind w:right="14"/>
        <w:jc w:val="both"/>
        <w:rPr>
          <w:rFonts w:ascii="Garamond" w:hAnsi="Garamond" w:cs="Times New Roman"/>
          <w:spacing w:val="-8"/>
          <w:sz w:val="24"/>
          <w:szCs w:val="24"/>
        </w:rPr>
      </w:pPr>
      <w:r>
        <w:rPr>
          <w:rFonts w:ascii="Garamond" w:hAnsi="Garamond" w:cs="Times New Roman"/>
          <w:spacing w:val="-8"/>
          <w:sz w:val="24"/>
          <w:szCs w:val="24"/>
        </w:rPr>
        <w:t>Brak</w:t>
      </w:r>
    </w:p>
    <w:p w:rsidR="007E78D7" w:rsidRDefault="007E78D7" w:rsidP="007E78D7">
      <w:pPr>
        <w:shd w:val="clear" w:color="auto" w:fill="FFFFFF"/>
        <w:tabs>
          <w:tab w:val="left" w:pos="677"/>
        </w:tabs>
        <w:ind w:right="14"/>
        <w:jc w:val="both"/>
        <w:rPr>
          <w:rFonts w:ascii="Garamond" w:hAnsi="Garamond" w:cs="Times New Roman"/>
          <w:spacing w:val="-8"/>
          <w:sz w:val="24"/>
          <w:szCs w:val="24"/>
        </w:rPr>
      </w:pPr>
    </w:p>
    <w:p w:rsidR="007E78D7" w:rsidRDefault="007E78D7" w:rsidP="007E78D7">
      <w:pPr>
        <w:shd w:val="clear" w:color="auto" w:fill="FFFFFF"/>
        <w:tabs>
          <w:tab w:val="left" w:pos="338"/>
        </w:tabs>
        <w:ind w:right="29"/>
        <w:jc w:val="both"/>
        <w:rPr>
          <w:rFonts w:ascii="Garamond" w:hAnsi="Garamond" w:cs="Times New Roman"/>
          <w:b/>
          <w:sz w:val="24"/>
          <w:szCs w:val="24"/>
        </w:rPr>
      </w:pPr>
      <w:r>
        <w:rPr>
          <w:rFonts w:ascii="Garamond" w:hAnsi="Garamond" w:cs="Times New Roman"/>
          <w:b/>
          <w:sz w:val="24"/>
          <w:szCs w:val="24"/>
        </w:rPr>
        <w:t>5. Dokumenty podmiotów zagranicznych</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1 – składa dokument lub dokumenty wystawione w kraju, w którym ma miejsce zamieszkania lub siedzibę, potwierdzające odpowiednio, że posiada uprawnienia do wykonywania działalności związanej  z przedmiotem zamówienia.</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wystawione nie wcześniej niż 6 miesięcy przed upływem terminu składania wniosków </w:t>
      </w:r>
      <w:r>
        <w:rPr>
          <w:rFonts w:ascii="Garamond" w:eastAsiaTheme="minorHAnsi" w:hAnsi="Garamond" w:cs="TimesNewRomanPSMT"/>
          <w:lang w:eastAsia="en-US"/>
        </w:rPr>
        <w:br/>
        <w:t xml:space="preserve">o dopuszczenie do udziału w postępowaniu o udzielenie zamówienia albo składania ofert, </w:t>
      </w:r>
      <w:r>
        <w:rPr>
          <w:rFonts w:ascii="Garamond" w:eastAsiaTheme="minorHAnsi" w:hAnsi="Garamond" w:cs="TimesNewRomanPSMT"/>
          <w:lang w:eastAsia="en-US"/>
        </w:rPr>
        <w:br/>
        <w:t>z tym że w przypadku gdy w miejscu zamieszkania tych osób nie wydaje się takich zaświadczeń</w:t>
      </w:r>
    </w:p>
    <w:p w:rsidR="007E78D7" w:rsidRDefault="007E78D7" w:rsidP="007E78D7">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zastępuje się je dokumentem zawierającym oświadczenie złożone przed właściwym organem sądowym, administracyjnym albo organem samorządu zawodowego lub gospodarczego miejsca zamieszkania tych osób lub przed notariuszem.</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jc w:val="both"/>
        <w:rPr>
          <w:rFonts w:ascii="Garamond" w:hAnsi="Garamond"/>
          <w:b/>
        </w:rPr>
      </w:pPr>
      <w:r>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7E78D7" w:rsidRDefault="007E78D7" w:rsidP="007E78D7">
      <w:pPr>
        <w:pStyle w:val="Akapitzlist"/>
        <w:numPr>
          <w:ilvl w:val="0"/>
          <w:numId w:val="10"/>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Pr>
          <w:rFonts w:ascii="Garamond" w:eastAsiaTheme="minorHAnsi" w:hAnsi="Garamond" w:cs="TimesNewRomanPSMT"/>
          <w:lang w:eastAsia="en-US"/>
        </w:rPr>
        <w:t>Jeżeli wykonawca ma siedzibę lub miejsce zamieszkania poza terytorium Rzeczypospolitej Polskiej, zamiast dokumentów:</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1) o których mowa w § 3 ust. 1 Rozporządzenia :</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2–4 i 6 – składa dokument lub dokumenty wystawione w kraju, w którym ma siedzibę lub miejsce zamieszkania, potwierdzające odpowiednio, że:</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otwarto jego likwidacji ani nie ogłoszono upadłości,</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orzeczono wobec niego zakazu ubiegania się o zamówienie,</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5 i 7 – składa zaświadczenie właściwego organu sądowego lub administracyjnego miejsca zamieszkania albo zamieszkania osoby, której dokumenty dotyczą, w zakresie określonym w art. 24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4–8,10 i 11 ustawy;</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2) o których mowa w § 3 ust. 2 Rozporządzenia:</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 składa zaświadczenie właściwego organu sądowego lub administracyjnego miejsca zamieszkania albo zamieszkania osoby, której dokumenty dotyczą, w zakresie określonym w art. 131e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ustawy,</w:t>
      </w:r>
    </w:p>
    <w:p w:rsidR="007E78D7" w:rsidRDefault="007E78D7" w:rsidP="007E78D7">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lastRenderedPageBreak/>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 składa poświadczenie bezpieczeństwa upoważniające do dostępu do informacji niejawnych międzynarodowych NATO i Unii Europejskiej.</w:t>
      </w:r>
    </w:p>
    <w:p w:rsidR="007E78D7" w:rsidRDefault="007E78D7" w:rsidP="007E78D7">
      <w:pPr>
        <w:shd w:val="clear" w:color="auto" w:fill="FFFFFF"/>
        <w:jc w:val="both"/>
        <w:rPr>
          <w:rFonts w:ascii="Garamond" w:hAnsi="Garamond" w:cs="Times New Roman"/>
          <w:b/>
          <w:bCs/>
          <w:sz w:val="24"/>
          <w:szCs w:val="24"/>
        </w:rPr>
      </w:pPr>
    </w:p>
    <w:p w:rsidR="007E78D7" w:rsidRDefault="007E78D7" w:rsidP="007E78D7">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7E78D7" w:rsidRDefault="007E78D7" w:rsidP="007E78D7">
      <w:pPr>
        <w:tabs>
          <w:tab w:val="left" w:pos="300"/>
          <w:tab w:val="left" w:pos="3119"/>
        </w:tabs>
        <w:jc w:val="both"/>
        <w:rPr>
          <w:rFonts w:ascii="Garamond" w:hAnsi="Garamond"/>
          <w:b/>
          <w:color w:val="000000"/>
        </w:rPr>
      </w:pPr>
    </w:p>
    <w:p w:rsidR="007E78D7" w:rsidRDefault="007E78D7" w:rsidP="007E78D7">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7E78D7" w:rsidRDefault="007E78D7" w:rsidP="007E78D7">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7E78D7" w:rsidRDefault="007E78D7" w:rsidP="007E78D7">
      <w:pPr>
        <w:tabs>
          <w:tab w:val="left" w:pos="2977"/>
          <w:tab w:val="left" w:pos="3119"/>
        </w:tabs>
        <w:jc w:val="both"/>
        <w:rPr>
          <w:rFonts w:ascii="Garamond" w:hAnsi="Garamond" w:cs="Times New Roman"/>
          <w:b/>
          <w:sz w:val="24"/>
          <w:szCs w:val="24"/>
        </w:rPr>
      </w:pPr>
    </w:p>
    <w:p w:rsidR="007E78D7" w:rsidRDefault="007E78D7" w:rsidP="007E78D7">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7E78D7" w:rsidRDefault="007E78D7" w:rsidP="007E78D7">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7E78D7" w:rsidRDefault="007E78D7" w:rsidP="007E78D7">
      <w:pPr>
        <w:tabs>
          <w:tab w:val="left" w:pos="2977"/>
          <w:tab w:val="left" w:pos="3119"/>
        </w:tabs>
        <w:jc w:val="both"/>
        <w:rPr>
          <w:rFonts w:ascii="Garamond" w:hAnsi="Garamond"/>
          <w:b/>
          <w:sz w:val="24"/>
          <w:szCs w:val="24"/>
        </w:rPr>
      </w:pPr>
    </w:p>
    <w:p w:rsidR="007E78D7" w:rsidRDefault="007E78D7" w:rsidP="007E78D7">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7E78D7" w:rsidRDefault="007E78D7" w:rsidP="007E78D7">
      <w:pPr>
        <w:shd w:val="clear" w:color="auto" w:fill="FFFFFF"/>
        <w:rPr>
          <w:rFonts w:ascii="Garamond" w:hAnsi="Garamond" w:cs="Times New Roman"/>
          <w:b/>
          <w:sz w:val="24"/>
          <w:szCs w:val="24"/>
        </w:rPr>
      </w:pPr>
    </w:p>
    <w:p w:rsidR="007E78D7" w:rsidRDefault="007E78D7" w:rsidP="007E78D7">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7E78D7" w:rsidRDefault="007E78D7" w:rsidP="007E78D7">
      <w:pPr>
        <w:numPr>
          <w:ilvl w:val="0"/>
          <w:numId w:val="11"/>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7E78D7" w:rsidRDefault="007E78D7" w:rsidP="007E78D7">
      <w:pPr>
        <w:numPr>
          <w:ilvl w:val="0"/>
          <w:numId w:val="11"/>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7E78D7" w:rsidRDefault="007E78D7" w:rsidP="007E78D7">
      <w:pPr>
        <w:numPr>
          <w:ilvl w:val="0"/>
          <w:numId w:val="11"/>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7E78D7" w:rsidRDefault="007E78D7" w:rsidP="007E78D7">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7E78D7" w:rsidRDefault="007E78D7" w:rsidP="007E78D7">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7E78D7" w:rsidRDefault="007E78D7" w:rsidP="007E78D7">
      <w:pPr>
        <w:shd w:val="clear" w:color="auto" w:fill="FFFFFF"/>
        <w:tabs>
          <w:tab w:val="left" w:pos="0"/>
        </w:tabs>
        <w:ind w:right="14"/>
        <w:rPr>
          <w:rFonts w:ascii="Garamond" w:hAnsi="Garamond" w:cs="Times New Roman"/>
          <w:b/>
          <w:bCs/>
          <w:spacing w:val="-9"/>
          <w:sz w:val="24"/>
          <w:szCs w:val="24"/>
        </w:rPr>
      </w:pPr>
    </w:p>
    <w:p w:rsidR="007E78D7" w:rsidRDefault="007E78D7" w:rsidP="007E78D7">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7E78D7" w:rsidRDefault="007E78D7" w:rsidP="007E78D7">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7E78D7" w:rsidRDefault="007E78D7" w:rsidP="007E78D7">
      <w:pPr>
        <w:shd w:val="clear" w:color="auto" w:fill="FFFFFF"/>
        <w:tabs>
          <w:tab w:val="left" w:pos="346"/>
        </w:tabs>
        <w:rPr>
          <w:rFonts w:ascii="Garamond" w:hAnsi="Garamond" w:cs="Times New Roman"/>
          <w:b/>
          <w:bCs/>
          <w:spacing w:val="-11"/>
          <w:sz w:val="24"/>
          <w:szCs w:val="24"/>
        </w:rPr>
      </w:pPr>
    </w:p>
    <w:p w:rsidR="007E78D7" w:rsidRDefault="007E78D7" w:rsidP="007E78D7">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7E78D7" w:rsidRDefault="007E78D7" w:rsidP="007E78D7">
      <w:pPr>
        <w:shd w:val="clear" w:color="auto" w:fill="FFFFFF"/>
        <w:tabs>
          <w:tab w:val="left" w:pos="346"/>
        </w:tabs>
        <w:ind w:right="7"/>
        <w:jc w:val="both"/>
        <w:rPr>
          <w:rFonts w:ascii="Garamond" w:hAnsi="Garamond" w:cs="Times New Roman"/>
          <w:spacing w:val="-10"/>
          <w:sz w:val="24"/>
          <w:szCs w:val="24"/>
        </w:rPr>
      </w:pPr>
    </w:p>
    <w:p w:rsidR="007E78D7" w:rsidRDefault="007E78D7" w:rsidP="007E78D7">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7E78D7" w:rsidRDefault="007E78D7" w:rsidP="007E78D7">
      <w:pPr>
        <w:shd w:val="clear" w:color="auto" w:fill="FFFFFF"/>
        <w:ind w:left="360" w:right="7" w:hanging="338"/>
        <w:jc w:val="both"/>
        <w:rPr>
          <w:rFonts w:ascii="Garamond" w:hAnsi="Garamond" w:cs="Times New Roman"/>
          <w:sz w:val="24"/>
          <w:szCs w:val="24"/>
        </w:rPr>
      </w:pPr>
    </w:p>
    <w:p w:rsidR="007E78D7" w:rsidRDefault="007E78D7" w:rsidP="007E78D7">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7E78D7" w:rsidRDefault="007E78D7" w:rsidP="007E78D7">
      <w:pPr>
        <w:shd w:val="clear" w:color="auto" w:fill="FFFFFF"/>
        <w:ind w:left="22" w:right="7"/>
        <w:jc w:val="both"/>
        <w:rPr>
          <w:rFonts w:ascii="Garamond" w:hAnsi="Garamond" w:cs="Times New Roman"/>
          <w:b/>
          <w:bCs/>
          <w:sz w:val="24"/>
          <w:szCs w:val="24"/>
        </w:rPr>
      </w:pPr>
    </w:p>
    <w:p w:rsidR="007E78D7" w:rsidRDefault="007E78D7" w:rsidP="007E78D7">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7E78D7" w:rsidRDefault="007E78D7" w:rsidP="007E78D7">
      <w:pPr>
        <w:shd w:val="clear" w:color="auto" w:fill="FFFFFF"/>
        <w:ind w:right="7" w:firstLine="22"/>
        <w:jc w:val="both"/>
        <w:rPr>
          <w:rFonts w:ascii="Garamond" w:hAnsi="Garamond" w:cs="Times New Roman"/>
          <w:b/>
          <w:bCs/>
          <w:sz w:val="24"/>
          <w:szCs w:val="24"/>
        </w:rPr>
      </w:pPr>
    </w:p>
    <w:p w:rsidR="007E78D7" w:rsidRDefault="007E78D7" w:rsidP="007E78D7">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7E78D7" w:rsidRDefault="007E78D7" w:rsidP="007E78D7">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7E78D7" w:rsidRDefault="007E78D7" w:rsidP="007E78D7">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kierowane wyłącznie na ten adres.</w:t>
      </w:r>
    </w:p>
    <w:p w:rsidR="007E78D7" w:rsidRDefault="007E78D7" w:rsidP="007E78D7">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7E78D7" w:rsidRDefault="007E78D7" w:rsidP="007E78D7">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7E78D7" w:rsidRDefault="007E78D7" w:rsidP="007E78D7">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7E78D7" w:rsidRDefault="007E78D7" w:rsidP="007E78D7">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7E78D7" w:rsidRDefault="007E78D7" w:rsidP="007E78D7">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7E78D7" w:rsidRDefault="007E78D7" w:rsidP="007E78D7">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7E78D7" w:rsidRDefault="007E78D7" w:rsidP="007E78D7">
      <w:pPr>
        <w:shd w:val="clear" w:color="auto" w:fill="FFFFFF"/>
        <w:ind w:right="50"/>
        <w:jc w:val="both"/>
        <w:rPr>
          <w:rFonts w:ascii="Garamond" w:hAnsi="Garamond" w:cs="Times New Roman"/>
          <w:sz w:val="24"/>
          <w:szCs w:val="24"/>
        </w:rPr>
      </w:pPr>
    </w:p>
    <w:p w:rsidR="007E78D7" w:rsidRDefault="007E78D7" w:rsidP="007E78D7">
      <w:pPr>
        <w:shd w:val="clear" w:color="auto" w:fill="FFFFFF"/>
        <w:ind w:left="709" w:hanging="283"/>
        <w:jc w:val="both"/>
        <w:rPr>
          <w:rFonts w:ascii="Garamond" w:hAnsi="Garamond" w:cs="Times New Roman"/>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7E78D7" w:rsidRDefault="007E78D7" w:rsidP="007E78D7">
      <w:pPr>
        <w:shd w:val="clear" w:color="auto" w:fill="FFFFFF"/>
        <w:rPr>
          <w:rFonts w:ascii="Garamond" w:hAnsi="Garamond" w:cs="Times New Roman"/>
          <w:b/>
          <w:bCs/>
          <w:sz w:val="24"/>
          <w:szCs w:val="24"/>
        </w:rPr>
      </w:pPr>
    </w:p>
    <w:p w:rsidR="007E78D7" w:rsidRDefault="007E78D7" w:rsidP="007E78D7">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7E78D7" w:rsidRDefault="007E78D7" w:rsidP="007E78D7">
      <w:pPr>
        <w:shd w:val="clear" w:color="auto" w:fill="FFFFFF"/>
        <w:tabs>
          <w:tab w:val="left" w:pos="266"/>
        </w:tabs>
        <w:ind w:left="14"/>
        <w:rPr>
          <w:rFonts w:ascii="Garamond" w:hAnsi="Garamond" w:cs="Times New Roman"/>
          <w:sz w:val="24"/>
          <w:szCs w:val="24"/>
        </w:rPr>
      </w:pPr>
    </w:p>
    <w:p w:rsidR="007E78D7" w:rsidRDefault="00C605A1" w:rsidP="007E78D7">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Sylwia Grochala </w:t>
      </w:r>
      <w:r w:rsidR="007E78D7">
        <w:rPr>
          <w:rFonts w:ascii="Garamond" w:hAnsi="Garamond" w:cs="Times New Roman"/>
          <w:sz w:val="24"/>
          <w:szCs w:val="24"/>
          <w:u w:val="single"/>
        </w:rPr>
        <w:t>, tel. +48 74 81 65 317, w godz. od 8:00 do 15:00.</w:t>
      </w:r>
    </w:p>
    <w:p w:rsidR="007E78D7" w:rsidRDefault="007E78D7" w:rsidP="007E78D7">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Jarosław Trześniak , tel. +48 74 81 65 330, w godz. od 8:00 do 15:00. </w:t>
      </w:r>
    </w:p>
    <w:p w:rsidR="007E78D7" w:rsidRDefault="007E78D7" w:rsidP="007E78D7">
      <w:pPr>
        <w:shd w:val="clear" w:color="auto" w:fill="FFFFFF"/>
        <w:ind w:left="122" w:right="461" w:hanging="122"/>
        <w:rPr>
          <w:rFonts w:ascii="Garamond" w:hAnsi="Garamond" w:cs="Times New Roman"/>
          <w:sz w:val="24"/>
          <w:szCs w:val="24"/>
          <w:u w:val="single"/>
        </w:rPr>
      </w:pPr>
    </w:p>
    <w:p w:rsidR="007E78D7" w:rsidRDefault="007E78D7" w:rsidP="007E78D7">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7E78D7" w:rsidRDefault="007E78D7" w:rsidP="007E78D7">
      <w:pPr>
        <w:jc w:val="both"/>
        <w:rPr>
          <w:rFonts w:ascii="Garamond" w:hAnsi="Garamond" w:cs="Times New Roman"/>
          <w:b/>
          <w:bCs/>
          <w:sz w:val="24"/>
          <w:szCs w:val="24"/>
          <w:u w:val="single"/>
          <w:lang w:val="en-US"/>
        </w:rPr>
      </w:pPr>
      <w:r>
        <w:rPr>
          <w:rFonts w:ascii="Garamond" w:hAnsi="Garamond" w:cs="Times New Roman"/>
          <w:b/>
          <w:sz w:val="24"/>
          <w:szCs w:val="24"/>
          <w:u w:val="single"/>
          <w:lang w:val="en-US"/>
        </w:rPr>
        <w:t xml:space="preserve">fax.: </w:t>
      </w:r>
      <w:r>
        <w:rPr>
          <w:rFonts w:ascii="Garamond" w:hAnsi="Garamond" w:cs="Times New Roman"/>
          <w:b/>
          <w:bCs/>
          <w:sz w:val="24"/>
          <w:szCs w:val="24"/>
          <w:u w:val="single"/>
          <w:lang w:val="en-US"/>
        </w:rPr>
        <w:t>+ 48 74 815 54 45, e-mail</w:t>
      </w:r>
      <w:r w:rsidRPr="00C605A1">
        <w:rPr>
          <w:rFonts w:ascii="Garamond" w:hAnsi="Garamond" w:cs="Times New Roman"/>
          <w:b/>
          <w:bCs/>
          <w:sz w:val="24"/>
          <w:szCs w:val="24"/>
          <w:u w:val="single"/>
          <w:lang w:val="en-US"/>
        </w:rPr>
        <w:t>:</w:t>
      </w:r>
      <w:hyperlink r:id="rId12" w:history="1">
        <w:r w:rsidR="00C605A1" w:rsidRPr="00C605A1">
          <w:rPr>
            <w:rStyle w:val="Hipercze"/>
            <w:rFonts w:ascii="Garamond" w:hAnsi="Garamond"/>
            <w:sz w:val="24"/>
            <w:szCs w:val="24"/>
            <w:lang w:val="en-US"/>
          </w:rPr>
          <w:t>sylwia.grochala</w:t>
        </w:r>
        <w:r w:rsidR="00C605A1" w:rsidRPr="00C605A1">
          <w:rPr>
            <w:rStyle w:val="Hipercze"/>
            <w:rFonts w:ascii="Garamond" w:hAnsi="Garamond" w:cstheme="majorBidi"/>
            <w:spacing w:val="5"/>
            <w:kern w:val="28"/>
            <w:sz w:val="24"/>
            <w:szCs w:val="24"/>
            <w:lang w:val="en-US"/>
          </w:rPr>
          <w:t>@zabkowiceslaskie.pl</w:t>
        </w:r>
      </w:hyperlink>
      <w:r>
        <w:rPr>
          <w:rFonts w:ascii="Garamond" w:hAnsi="Garamond" w:cs="Times New Roman"/>
          <w:b/>
          <w:bCs/>
          <w:sz w:val="24"/>
          <w:szCs w:val="24"/>
          <w:u w:val="single"/>
          <w:lang w:val="en-US"/>
        </w:rPr>
        <w:t xml:space="preserve"> </w:t>
      </w:r>
    </w:p>
    <w:p w:rsidR="007E78D7" w:rsidRDefault="007E78D7" w:rsidP="007E78D7">
      <w:pPr>
        <w:shd w:val="clear" w:color="auto" w:fill="FFFFFF"/>
        <w:tabs>
          <w:tab w:val="left" w:pos="266"/>
        </w:tabs>
        <w:ind w:left="14" w:right="36"/>
        <w:jc w:val="both"/>
        <w:rPr>
          <w:rFonts w:ascii="Garamond" w:hAnsi="Garamond" w:cs="Times New Roman"/>
          <w:sz w:val="24"/>
          <w:szCs w:val="24"/>
          <w:lang w:val="en-US"/>
        </w:rPr>
      </w:pPr>
    </w:p>
    <w:p w:rsidR="007E78D7" w:rsidRDefault="007E78D7" w:rsidP="007E78D7">
      <w:pPr>
        <w:shd w:val="clear" w:color="auto" w:fill="FFFFFF"/>
        <w:tabs>
          <w:tab w:val="left" w:pos="691"/>
        </w:tabs>
        <w:rPr>
          <w:rFonts w:ascii="Garamond" w:hAnsi="Garamond" w:cs="Times New Roman"/>
          <w:spacing w:val="-5"/>
          <w:sz w:val="24"/>
          <w:szCs w:val="24"/>
          <w:lang w:val="en-US"/>
        </w:rPr>
      </w:pPr>
    </w:p>
    <w:p w:rsidR="007E78D7" w:rsidRDefault="007E78D7" w:rsidP="007E78D7">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7E78D7" w:rsidRDefault="007E78D7" w:rsidP="007E78D7">
      <w:pPr>
        <w:shd w:val="clear" w:color="auto" w:fill="FFFFFF"/>
        <w:ind w:left="22"/>
        <w:rPr>
          <w:rFonts w:ascii="Garamond" w:hAnsi="Garamond" w:cs="Times New Roman"/>
          <w:b/>
          <w:bCs/>
          <w:sz w:val="24"/>
          <w:szCs w:val="24"/>
        </w:rPr>
      </w:pPr>
    </w:p>
    <w:p w:rsidR="007E78D7" w:rsidRDefault="007E78D7" w:rsidP="007E78D7">
      <w:pPr>
        <w:shd w:val="clear" w:color="auto" w:fill="FFFFFF"/>
        <w:ind w:right="461"/>
        <w:jc w:val="both"/>
        <w:rPr>
          <w:rFonts w:ascii="Garamond" w:hAnsi="Garamond" w:cs="Times New Roman"/>
          <w:sz w:val="24"/>
          <w:szCs w:val="24"/>
        </w:rPr>
      </w:pPr>
      <w:r>
        <w:rPr>
          <w:rFonts w:ascii="Garamond" w:hAnsi="Garamond" w:cs="Times New Roman"/>
          <w:b/>
          <w:sz w:val="24"/>
          <w:szCs w:val="24"/>
        </w:rPr>
        <w:lastRenderedPageBreak/>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7E78D7" w:rsidRDefault="007E78D7" w:rsidP="007E78D7">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7E78D7" w:rsidRDefault="007E78D7" w:rsidP="007E78D7">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7E78D7" w:rsidRDefault="007E78D7" w:rsidP="007E78D7">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7E78D7" w:rsidRDefault="007E78D7" w:rsidP="007E78D7">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7E78D7" w:rsidRDefault="007E78D7" w:rsidP="007E78D7">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7E78D7" w:rsidRDefault="007E78D7" w:rsidP="007E78D7">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7E78D7" w:rsidRDefault="007E78D7" w:rsidP="007E78D7">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7E78D7" w:rsidRDefault="007E78D7" w:rsidP="007E78D7">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7E78D7" w:rsidRDefault="007E78D7" w:rsidP="007E78D7">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7E78D7" w:rsidRDefault="007E78D7" w:rsidP="007E78D7">
      <w:pPr>
        <w:shd w:val="clear" w:color="auto" w:fill="FFFFFF"/>
        <w:tabs>
          <w:tab w:val="left" w:pos="648"/>
        </w:tabs>
        <w:ind w:left="295" w:right="360"/>
        <w:jc w:val="both"/>
        <w:rPr>
          <w:rFonts w:ascii="Garamond" w:hAnsi="Garamond" w:cs="Times New Roman"/>
          <w:spacing w:val="-9"/>
          <w:sz w:val="24"/>
          <w:szCs w:val="24"/>
        </w:rPr>
      </w:pPr>
    </w:p>
    <w:p w:rsidR="007E78D7" w:rsidRDefault="007E78D7" w:rsidP="007E78D7">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7E78D7" w:rsidRDefault="007E78D7" w:rsidP="007E78D7">
      <w:pPr>
        <w:shd w:val="clear" w:color="auto" w:fill="FFFFFF"/>
        <w:tabs>
          <w:tab w:val="left" w:pos="288"/>
        </w:tabs>
        <w:ind w:left="7"/>
        <w:rPr>
          <w:rFonts w:ascii="Garamond" w:hAnsi="Garamond" w:cs="Times New Roman"/>
          <w:spacing w:val="-3"/>
          <w:sz w:val="24"/>
          <w:szCs w:val="24"/>
        </w:rPr>
      </w:pPr>
    </w:p>
    <w:p w:rsidR="007E78D7" w:rsidRDefault="007E78D7" w:rsidP="007E78D7">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7E78D7" w:rsidRDefault="007E78D7" w:rsidP="007E78D7">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7E78D7" w:rsidRDefault="007E78D7" w:rsidP="007E78D7">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7E78D7" w:rsidRDefault="007E78D7" w:rsidP="007E78D7">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7E78D7" w:rsidRDefault="007E78D7" w:rsidP="007E78D7">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w:t>
      </w:r>
      <w:r>
        <w:rPr>
          <w:rFonts w:ascii="Garamond" w:hAnsi="Garamond" w:cs="Times New Roman"/>
          <w:sz w:val="24"/>
          <w:szCs w:val="24"/>
        </w:rPr>
        <w:lastRenderedPageBreak/>
        <w:t xml:space="preserve">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7E78D7" w:rsidRDefault="007E78D7" w:rsidP="007E78D7">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7E78D7" w:rsidRDefault="007E78D7" w:rsidP="007E78D7">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7E78D7" w:rsidRDefault="007E78D7" w:rsidP="007E78D7">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7E78D7" w:rsidRDefault="007E78D7" w:rsidP="007E78D7">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7E78D7" w:rsidRDefault="007E78D7" w:rsidP="007E78D7">
      <w:pPr>
        <w:shd w:val="clear" w:color="auto" w:fill="FFFFFF"/>
        <w:tabs>
          <w:tab w:val="left" w:pos="562"/>
          <w:tab w:val="left" w:pos="7214"/>
          <w:tab w:val="left" w:pos="8784"/>
        </w:tabs>
        <w:ind w:right="86"/>
        <w:jc w:val="both"/>
        <w:rPr>
          <w:rFonts w:ascii="Garamond" w:hAnsi="Garamond" w:cs="Times New Roman"/>
          <w:spacing w:val="-11"/>
          <w:sz w:val="24"/>
          <w:szCs w:val="24"/>
        </w:rPr>
      </w:pPr>
    </w:p>
    <w:p w:rsidR="007E78D7" w:rsidRDefault="007E78D7" w:rsidP="007E78D7">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7E78D7" w:rsidRDefault="007E78D7" w:rsidP="007E78D7">
      <w:pPr>
        <w:pStyle w:val="Tekstpodstawowywcity21"/>
        <w:shd w:val="clear" w:color="auto" w:fill="FFFFFF"/>
        <w:tabs>
          <w:tab w:val="left" w:pos="346"/>
        </w:tabs>
        <w:ind w:left="0" w:right="22"/>
        <w:jc w:val="both"/>
        <w:rPr>
          <w:rFonts w:ascii="Garamond" w:hAnsi="Garamond"/>
          <w:b/>
          <w:bCs/>
          <w:sz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7E78D7" w:rsidRDefault="007E78D7" w:rsidP="007E78D7">
      <w:pPr>
        <w:shd w:val="clear" w:color="auto" w:fill="FFFFFF"/>
        <w:tabs>
          <w:tab w:val="left" w:pos="691"/>
        </w:tabs>
        <w:rPr>
          <w:rFonts w:ascii="Garamond" w:hAnsi="Garamond" w:cs="Times New Roman"/>
          <w:spacing w:val="-5"/>
          <w:sz w:val="24"/>
          <w:szCs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7E78D7" w:rsidRDefault="007E78D7" w:rsidP="007E78D7">
      <w:pPr>
        <w:shd w:val="clear" w:color="auto" w:fill="FFFFFF"/>
        <w:rPr>
          <w:rFonts w:ascii="Garamond" w:hAnsi="Garamond" w:cs="Times New Roman"/>
          <w:sz w:val="24"/>
          <w:szCs w:val="24"/>
        </w:rPr>
      </w:pPr>
    </w:p>
    <w:p w:rsidR="007E78D7" w:rsidRDefault="007E78D7" w:rsidP="007E78D7">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7E78D7" w:rsidRDefault="007E78D7" w:rsidP="007E78D7">
      <w:pPr>
        <w:shd w:val="clear" w:color="auto" w:fill="FFFFFF"/>
        <w:ind w:right="7"/>
        <w:jc w:val="both"/>
        <w:rPr>
          <w:rFonts w:ascii="Garamond" w:hAnsi="Garamond" w:cs="Times New Roman"/>
          <w:sz w:val="24"/>
          <w:szCs w:val="24"/>
        </w:rPr>
      </w:pPr>
    </w:p>
    <w:p w:rsidR="007E78D7" w:rsidRDefault="007E78D7" w:rsidP="007E78D7">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7E78D7" w:rsidRDefault="007E78D7" w:rsidP="007E78D7">
      <w:pPr>
        <w:shd w:val="clear" w:color="auto" w:fill="FFFFFF"/>
        <w:ind w:left="22"/>
        <w:rPr>
          <w:rFonts w:ascii="Garamond" w:hAnsi="Garamond" w:cs="Times New Roman"/>
          <w:sz w:val="24"/>
          <w:szCs w:val="24"/>
        </w:rPr>
      </w:pPr>
    </w:p>
    <w:p w:rsidR="007E78D7" w:rsidRDefault="007E78D7" w:rsidP="007E78D7">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7E78D7" w:rsidRDefault="007E78D7" w:rsidP="007E78D7">
      <w:pPr>
        <w:shd w:val="clear" w:color="auto" w:fill="FFFFFF"/>
        <w:ind w:left="7"/>
        <w:jc w:val="both"/>
        <w:rPr>
          <w:rFonts w:ascii="Garamond" w:hAnsi="Garamond" w:cs="Times New Roman"/>
          <w:sz w:val="24"/>
          <w:szCs w:val="24"/>
        </w:rPr>
      </w:pPr>
    </w:p>
    <w:p w:rsidR="007E78D7" w:rsidRDefault="007E78D7" w:rsidP="007E78D7">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7E78D7" w:rsidRDefault="007E78D7" w:rsidP="007E78D7">
      <w:pPr>
        <w:shd w:val="clear" w:color="auto" w:fill="FFFFFF"/>
        <w:tabs>
          <w:tab w:val="left" w:pos="360"/>
        </w:tabs>
        <w:ind w:left="29"/>
        <w:rPr>
          <w:rFonts w:ascii="Garamond" w:hAnsi="Garamond" w:cs="Times New Roman"/>
          <w:sz w:val="24"/>
          <w:szCs w:val="24"/>
        </w:rPr>
      </w:pPr>
    </w:p>
    <w:p w:rsidR="007E78D7" w:rsidRDefault="007E78D7" w:rsidP="007E78D7">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7E78D7" w:rsidRDefault="007E78D7" w:rsidP="007E78D7">
      <w:pPr>
        <w:jc w:val="both"/>
        <w:rPr>
          <w:rFonts w:ascii="Garamond" w:hAnsi="Garamond" w:cs="Times New Roman"/>
          <w:b/>
          <w:sz w:val="24"/>
          <w:szCs w:val="24"/>
        </w:rPr>
      </w:pPr>
      <w:r>
        <w:rPr>
          <w:rFonts w:ascii="Garamond" w:hAnsi="Garamond" w:cs="Times New Roman"/>
          <w:b/>
          <w:sz w:val="24"/>
          <w:szCs w:val="24"/>
        </w:rPr>
        <w:t>Urząd Miejski w Ząbkowicach Śląskich,</w:t>
      </w:r>
    </w:p>
    <w:p w:rsidR="007E78D7" w:rsidRDefault="007E78D7" w:rsidP="007E78D7">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 xml:space="preserve">dnia </w:t>
      </w:r>
      <w:r w:rsidR="00B3378C">
        <w:rPr>
          <w:rFonts w:ascii="Garamond" w:eastAsia="Arial Unicode MS" w:hAnsi="Garamond" w:cs="Times New Roman"/>
          <w:b/>
          <w:sz w:val="24"/>
          <w:szCs w:val="24"/>
        </w:rPr>
        <w:t>19 sierpnia</w:t>
      </w:r>
      <w:r>
        <w:rPr>
          <w:rFonts w:ascii="Garamond" w:eastAsia="Arial Unicode MS" w:hAnsi="Garamond" w:cs="Times New Roman"/>
          <w:b/>
          <w:sz w:val="24"/>
          <w:szCs w:val="24"/>
        </w:rPr>
        <w:t xml:space="preserve"> 2013 r. do godz. 10:00.</w:t>
      </w:r>
    </w:p>
    <w:p w:rsidR="007E78D7" w:rsidRDefault="007E78D7" w:rsidP="007E78D7">
      <w:pPr>
        <w:ind w:left="240"/>
        <w:jc w:val="both"/>
        <w:rPr>
          <w:rFonts w:ascii="Garamond" w:eastAsia="Arial Unicode MS" w:hAnsi="Garamond" w:cs="Times New Roman"/>
          <w:b/>
          <w:sz w:val="24"/>
          <w:szCs w:val="24"/>
        </w:rPr>
      </w:pPr>
    </w:p>
    <w:p w:rsidR="007E78D7" w:rsidRDefault="007E78D7" w:rsidP="007E78D7">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7E78D7" w:rsidRDefault="007E78D7" w:rsidP="007E78D7">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7E78D7" w:rsidRDefault="007E78D7" w:rsidP="007E78D7">
      <w:pPr>
        <w:rPr>
          <w:rFonts w:ascii="Garamond" w:eastAsia="Arial Unicode MS" w:hAnsi="Garamond" w:cs="Times New Roman"/>
          <w:bCs/>
          <w:sz w:val="24"/>
          <w:szCs w:val="24"/>
        </w:rPr>
      </w:pPr>
    </w:p>
    <w:p w:rsidR="007E78D7" w:rsidRDefault="007E78D7" w:rsidP="007E78D7">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7E78D7" w:rsidRDefault="007E78D7" w:rsidP="007E78D7">
      <w:pPr>
        <w:ind w:left="240"/>
        <w:jc w:val="both"/>
        <w:rPr>
          <w:rFonts w:ascii="Garamond" w:eastAsia="Arial Unicode MS" w:hAnsi="Garamond" w:cs="Times New Roman"/>
          <w:color w:val="000000"/>
          <w:sz w:val="24"/>
          <w:szCs w:val="24"/>
        </w:rPr>
      </w:pPr>
    </w:p>
    <w:p w:rsidR="007E78D7" w:rsidRDefault="007E78D7" w:rsidP="007E78D7">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7E78D7" w:rsidRDefault="007E78D7" w:rsidP="007E78D7">
      <w:pPr>
        <w:ind w:left="240"/>
        <w:rPr>
          <w:rFonts w:ascii="Garamond" w:eastAsia="Arial Unicode MS" w:hAnsi="Garamond" w:cs="Times New Roman"/>
          <w:color w:val="000000"/>
          <w:sz w:val="24"/>
          <w:szCs w:val="24"/>
          <w:u w:val="single"/>
        </w:rPr>
      </w:pPr>
    </w:p>
    <w:p w:rsidR="007E78D7" w:rsidRDefault="007E78D7" w:rsidP="007E78D7">
      <w:pPr>
        <w:jc w:val="center"/>
        <w:rPr>
          <w:rFonts w:ascii="Garamond" w:hAnsi="Garamond" w:cs="Times New Roman"/>
          <w:b/>
          <w:sz w:val="24"/>
          <w:szCs w:val="24"/>
        </w:rPr>
      </w:pPr>
      <w:r>
        <w:rPr>
          <w:rFonts w:ascii="Garamond" w:hAnsi="Garamond" w:cs="Times New Roman"/>
          <w:b/>
          <w:sz w:val="24"/>
          <w:szCs w:val="24"/>
        </w:rPr>
        <w:t>Gmina Ząbkowice Śląskie</w:t>
      </w:r>
    </w:p>
    <w:p w:rsidR="007E78D7" w:rsidRDefault="007E78D7" w:rsidP="007E78D7">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7E78D7" w:rsidRDefault="007E78D7" w:rsidP="007E78D7">
      <w:pPr>
        <w:ind w:left="238"/>
        <w:jc w:val="center"/>
        <w:rPr>
          <w:rFonts w:ascii="Garamond" w:eastAsia="Arial Unicode MS" w:hAnsi="Garamond" w:cs="Times New Roman"/>
          <w:b/>
          <w:color w:val="000000"/>
          <w:sz w:val="24"/>
          <w:szCs w:val="24"/>
        </w:rPr>
      </w:pPr>
    </w:p>
    <w:p w:rsidR="007E78D7" w:rsidRDefault="007E78D7" w:rsidP="007E78D7">
      <w:pPr>
        <w:pStyle w:val="Zawartotabeli"/>
        <w:spacing w:line="276" w:lineRule="auto"/>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w:t>
      </w:r>
      <w:r w:rsidR="00B3378C">
        <w:rPr>
          <w:rFonts w:ascii="Garamond" w:eastAsia="Arial Unicode MS" w:hAnsi="Garamond" w:cs="Times New Roman"/>
          <w:b/>
          <w:color w:val="000000"/>
          <w:sz w:val="24"/>
          <w:szCs w:val="24"/>
        </w:rPr>
        <w:t xml:space="preserve">Utwardzenie terenu </w:t>
      </w:r>
      <w:r w:rsidR="00712549">
        <w:rPr>
          <w:rFonts w:ascii="Garamond" w:eastAsia="Arial Unicode MS" w:hAnsi="Garamond" w:cs="Times New Roman"/>
          <w:b/>
          <w:color w:val="000000"/>
          <w:sz w:val="24"/>
          <w:szCs w:val="24"/>
        </w:rPr>
        <w:t>wraz z uporządkowaniem gospodarki wodnej (deszczowej) przy ulicy Dalekiej 13 w Ząbkowicach Śląskich</w:t>
      </w:r>
      <w:r>
        <w:rPr>
          <w:rFonts w:ascii="Garamond" w:hAnsi="Garamond" w:cs="Times New Roman"/>
          <w:b/>
          <w:spacing w:val="-7"/>
          <w:sz w:val="24"/>
          <w:szCs w:val="24"/>
        </w:rPr>
        <w:t>”</w:t>
      </w:r>
    </w:p>
    <w:p w:rsidR="007E78D7" w:rsidRDefault="007E78D7" w:rsidP="007E78D7">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712549">
        <w:rPr>
          <w:rFonts w:ascii="Garamond" w:eastAsia="Arial Unicode MS" w:hAnsi="Garamond" w:cs="Times New Roman"/>
          <w:b/>
          <w:sz w:val="24"/>
          <w:szCs w:val="24"/>
        </w:rPr>
        <w:t>19 sierpnia</w:t>
      </w:r>
      <w:r>
        <w:rPr>
          <w:rFonts w:ascii="Garamond" w:eastAsia="Arial Unicode MS" w:hAnsi="Garamond" w:cs="Times New Roman"/>
          <w:b/>
          <w:sz w:val="24"/>
          <w:szCs w:val="24"/>
        </w:rPr>
        <w:t xml:space="preserve"> 2013 r. godz. 10:15.</w:t>
      </w:r>
    </w:p>
    <w:p w:rsidR="007E78D7" w:rsidRDefault="007E78D7" w:rsidP="007E78D7">
      <w:pPr>
        <w:ind w:left="240"/>
        <w:jc w:val="center"/>
        <w:rPr>
          <w:rFonts w:ascii="Garamond" w:eastAsia="Arial Unicode MS" w:hAnsi="Garamond" w:cs="Times New Roman"/>
          <w:color w:val="3366FF"/>
          <w:sz w:val="24"/>
          <w:szCs w:val="24"/>
        </w:rPr>
      </w:pPr>
    </w:p>
    <w:p w:rsidR="007E78D7" w:rsidRDefault="007E78D7" w:rsidP="007E78D7">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7E78D7" w:rsidRDefault="007E78D7" w:rsidP="007E78D7">
      <w:pPr>
        <w:ind w:left="240"/>
        <w:jc w:val="center"/>
        <w:rPr>
          <w:rFonts w:ascii="Garamond" w:eastAsia="Arial Unicode MS" w:hAnsi="Garamond" w:cs="Times New Roman"/>
          <w:b/>
          <w:color w:val="000000"/>
          <w:sz w:val="24"/>
          <w:szCs w:val="24"/>
        </w:rPr>
      </w:pPr>
    </w:p>
    <w:p w:rsidR="007E78D7" w:rsidRDefault="007E78D7" w:rsidP="007E78D7">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7E78D7" w:rsidRDefault="007E78D7" w:rsidP="007E78D7">
      <w:pPr>
        <w:ind w:right="-530"/>
        <w:rPr>
          <w:rFonts w:ascii="Garamond" w:eastAsia="Arial Unicode MS" w:hAnsi="Garamond" w:cs="Times New Roman"/>
          <w:b/>
          <w:bCs/>
          <w:sz w:val="24"/>
          <w:szCs w:val="24"/>
        </w:rPr>
      </w:pPr>
    </w:p>
    <w:p w:rsidR="007E78D7" w:rsidRDefault="007E78D7" w:rsidP="007E78D7">
      <w:pPr>
        <w:shd w:val="clear" w:color="auto" w:fill="FFFFFF"/>
        <w:tabs>
          <w:tab w:val="left" w:pos="346"/>
        </w:tabs>
        <w:ind w:left="346" w:right="29"/>
        <w:jc w:val="both"/>
        <w:rPr>
          <w:rFonts w:ascii="Garamond" w:hAnsi="Garamond" w:cs="Times New Roman"/>
          <w:spacing w:val="-5"/>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7E78D7" w:rsidRDefault="007E78D7" w:rsidP="007E78D7">
      <w:pPr>
        <w:shd w:val="clear" w:color="auto" w:fill="FFFFFF"/>
        <w:ind w:left="14"/>
        <w:rPr>
          <w:rFonts w:ascii="Garamond" w:hAnsi="Garamond" w:cs="Times New Roman"/>
          <w:sz w:val="24"/>
          <w:szCs w:val="24"/>
        </w:rPr>
      </w:pPr>
    </w:p>
    <w:p w:rsidR="007E78D7" w:rsidRDefault="007E78D7" w:rsidP="007E78D7">
      <w:pPr>
        <w:pStyle w:val="Tekstpodstawowywcity21"/>
        <w:numPr>
          <w:ilvl w:val="0"/>
          <w:numId w:val="13"/>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7E78D7" w:rsidRDefault="007E78D7" w:rsidP="007E78D7">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7E78D7" w:rsidRDefault="007E78D7" w:rsidP="007E78D7">
      <w:pPr>
        <w:shd w:val="clear" w:color="auto" w:fill="FFFFFF"/>
        <w:ind w:left="14" w:right="29"/>
        <w:jc w:val="both"/>
        <w:rPr>
          <w:rFonts w:ascii="Garamond" w:hAnsi="Garamond" w:cs="Times New Roman"/>
          <w:sz w:val="24"/>
          <w:szCs w:val="24"/>
        </w:rPr>
      </w:pPr>
    </w:p>
    <w:p w:rsidR="007E78D7" w:rsidRDefault="007E78D7" w:rsidP="007E78D7">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7E78D7" w:rsidRDefault="007E78D7" w:rsidP="007E78D7">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7E78D7" w:rsidRDefault="007E78D7" w:rsidP="007E78D7">
      <w:pPr>
        <w:shd w:val="clear" w:color="auto" w:fill="FFFFFF"/>
        <w:tabs>
          <w:tab w:val="left" w:pos="346"/>
        </w:tabs>
        <w:ind w:left="14"/>
        <w:rPr>
          <w:rFonts w:ascii="Garamond" w:hAnsi="Garamond" w:cs="Times New Roman"/>
          <w:b/>
          <w:bCs/>
          <w:spacing w:val="-8"/>
          <w:sz w:val="24"/>
          <w:szCs w:val="24"/>
        </w:rPr>
      </w:pPr>
    </w:p>
    <w:p w:rsidR="007E78D7" w:rsidRDefault="007E78D7" w:rsidP="007E78D7">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7E78D7" w:rsidRDefault="007E78D7" w:rsidP="007E78D7">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7E78D7" w:rsidRDefault="007E78D7" w:rsidP="007E78D7">
      <w:pPr>
        <w:ind w:right="-530"/>
        <w:rPr>
          <w:rFonts w:ascii="Garamond" w:eastAsia="Arial Unicode MS" w:hAnsi="Garamond" w:cs="Times New Roman"/>
          <w:color w:val="000000"/>
          <w:sz w:val="24"/>
          <w:szCs w:val="24"/>
          <w:u w:val="single"/>
        </w:rPr>
      </w:pPr>
    </w:p>
    <w:p w:rsidR="007E78D7" w:rsidRDefault="007E78D7" w:rsidP="007E78D7">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712549">
        <w:rPr>
          <w:rFonts w:ascii="Garamond" w:eastAsia="Arial Unicode MS" w:hAnsi="Garamond" w:cs="Times New Roman"/>
          <w:b/>
          <w:bCs/>
          <w:color w:val="000000"/>
          <w:sz w:val="24"/>
          <w:szCs w:val="24"/>
        </w:rPr>
        <w:t>19 sierpnia</w:t>
      </w:r>
      <w:r>
        <w:rPr>
          <w:rFonts w:ascii="Garamond" w:eastAsia="Arial Unicode MS" w:hAnsi="Garamond" w:cs="Times New Roman"/>
          <w:b/>
          <w:bCs/>
          <w:color w:val="000000"/>
          <w:sz w:val="24"/>
          <w:szCs w:val="24"/>
        </w:rPr>
        <w:t xml:space="preserve"> 2013 </w:t>
      </w:r>
      <w:r>
        <w:rPr>
          <w:rFonts w:ascii="Garamond" w:eastAsia="Arial Unicode MS" w:hAnsi="Garamond" w:cs="Times New Roman"/>
          <w:b/>
          <w:sz w:val="24"/>
          <w:szCs w:val="24"/>
        </w:rPr>
        <w:t>r. o godz. 10:15.</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7E78D7" w:rsidRDefault="007E78D7" w:rsidP="007E78D7">
      <w:pPr>
        <w:shd w:val="clear" w:color="auto" w:fill="FFFFFF"/>
        <w:ind w:left="14"/>
        <w:rPr>
          <w:rFonts w:ascii="Garamond" w:hAnsi="Garamond" w:cs="Times New Roman"/>
          <w:sz w:val="24"/>
          <w:szCs w:val="24"/>
        </w:rPr>
      </w:pPr>
    </w:p>
    <w:p w:rsidR="007E78D7" w:rsidRDefault="007E78D7" w:rsidP="007E78D7">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7E78D7" w:rsidRDefault="007E78D7" w:rsidP="007E78D7">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7E78D7" w:rsidRDefault="007E78D7" w:rsidP="007E78D7">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7E78D7" w:rsidRDefault="007E78D7" w:rsidP="007E78D7">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7E78D7" w:rsidRDefault="007E78D7" w:rsidP="007E78D7">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7E78D7" w:rsidRDefault="007E78D7" w:rsidP="007E78D7">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7E78D7" w:rsidRDefault="007E78D7" w:rsidP="007E78D7">
      <w:pPr>
        <w:shd w:val="clear" w:color="auto" w:fill="FFFFFF"/>
        <w:ind w:left="403"/>
        <w:rPr>
          <w:rFonts w:ascii="Garamond" w:hAnsi="Garamond" w:cs="Times New Roman"/>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7E78D7" w:rsidRDefault="007E78D7" w:rsidP="007E78D7">
      <w:pPr>
        <w:shd w:val="clear" w:color="auto" w:fill="FFFFFF"/>
        <w:ind w:left="14"/>
        <w:rPr>
          <w:rFonts w:ascii="Garamond" w:hAnsi="Garamond" w:cs="Times New Roman"/>
          <w:color w:val="FF00FF"/>
          <w:sz w:val="24"/>
          <w:szCs w:val="24"/>
          <w:u w:val="single"/>
        </w:rPr>
      </w:pPr>
    </w:p>
    <w:p w:rsidR="007E78D7" w:rsidRDefault="007E78D7" w:rsidP="007E78D7">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7E78D7" w:rsidRDefault="007E78D7" w:rsidP="007E78D7">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7E78D7" w:rsidRDefault="007E78D7" w:rsidP="007E78D7">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7E78D7" w:rsidRDefault="007E78D7" w:rsidP="007E78D7">
      <w:pPr>
        <w:shd w:val="clear" w:color="auto" w:fill="FFFFFF"/>
        <w:tabs>
          <w:tab w:val="left" w:pos="353"/>
        </w:tabs>
        <w:ind w:left="353" w:right="14"/>
        <w:jc w:val="both"/>
        <w:rPr>
          <w:rFonts w:ascii="Garamond" w:hAnsi="Garamond" w:cs="Times New Roman"/>
          <w:spacing w:val="-9"/>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pStyle w:val="Stopka"/>
        <w:numPr>
          <w:ilvl w:val="0"/>
          <w:numId w:val="16"/>
        </w:numPr>
        <w:tabs>
          <w:tab w:val="left" w:pos="360"/>
        </w:tabs>
        <w:ind w:left="360" w:right="-49"/>
        <w:jc w:val="both"/>
        <w:rPr>
          <w:rFonts w:ascii="Garamond" w:hAnsi="Garamond"/>
          <w:sz w:val="24"/>
          <w:szCs w:val="24"/>
        </w:rPr>
      </w:pPr>
      <w:r>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przedmiary, stanowiące załączniki do niniejszej specyfikacji istotnych warunków zamówienia, uwzględniając wszystkie niezbędne koszty związane z realizacja zamówienia, wymagane opłaty bez względu na okoliczności i źródła ich powstania oraz upusty, których Wykonawca zamierza udzielić. </w:t>
      </w:r>
    </w:p>
    <w:p w:rsidR="007E78D7" w:rsidRDefault="007E78D7" w:rsidP="007E78D7">
      <w:pPr>
        <w:pStyle w:val="Tekstpodstawowy"/>
        <w:numPr>
          <w:ilvl w:val="0"/>
          <w:numId w:val="16"/>
        </w:numPr>
        <w:tabs>
          <w:tab w:val="num" w:pos="426"/>
        </w:tabs>
        <w:suppressAutoHyphens w:val="0"/>
        <w:ind w:left="426" w:right="-49"/>
        <w:rPr>
          <w:rFonts w:ascii="Garamond" w:eastAsia="Times-New-Roman" w:hAnsi="Garamond"/>
          <w:szCs w:val="24"/>
        </w:rPr>
      </w:pPr>
      <w:r>
        <w:rPr>
          <w:rFonts w:ascii="Garamond" w:eastAsia="Times-New-Roman" w:hAnsi="Garamond"/>
          <w:szCs w:val="24"/>
        </w:rPr>
        <w:lastRenderedPageBreak/>
        <w:t>Podstaw</w:t>
      </w:r>
      <w:r w:rsidR="00064EF1">
        <w:rPr>
          <w:rFonts w:ascii="Garamond" w:eastAsia="Times-New-Roman" w:hAnsi="Garamond"/>
          <w:szCs w:val="24"/>
        </w:rPr>
        <w:t>ą kalkulacji mają być przedmiar</w:t>
      </w:r>
      <w:r>
        <w:rPr>
          <w:rFonts w:ascii="Garamond" w:eastAsia="Times-New-Roman" w:hAnsi="Garamond"/>
          <w:szCs w:val="24"/>
        </w:rPr>
        <w:t xml:space="preserve">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hAnsi="Garamond" w:cs="TimesNewRomanPSMT"/>
        </w:rPr>
      </w:pPr>
      <w:r>
        <w:rPr>
          <w:rFonts w:ascii="Garamond" w:hAnsi="Garamond" w:cs="TimesNewRomanPSMT"/>
        </w:rPr>
        <w:t xml:space="preserve">Wynagrodzenie ostateczne za wykonane roboty nie może przewyższać </w:t>
      </w:r>
      <w:r>
        <w:rPr>
          <w:rFonts w:ascii="Garamond" w:hAnsi="Garamond" w:cs="TimesNewRomanPSMT"/>
        </w:rPr>
        <w:br/>
        <w:t xml:space="preserve">105 %wynagrodzenia określonego w umowie.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Wszystkie ceny określone przez Wykonawcę w złożonej ofercie zostaną ustalone na okres ważności umowy. </w:t>
      </w:r>
    </w:p>
    <w:p w:rsidR="007E78D7" w:rsidRDefault="007E78D7" w:rsidP="007E78D7">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Ceny brutto za realizację całego przedmiotu zamówienia, powinna być podana w polskich złotych. </w:t>
      </w:r>
    </w:p>
    <w:p w:rsidR="007E78D7" w:rsidRDefault="007E78D7" w:rsidP="007E78D7">
      <w:pPr>
        <w:pStyle w:val="Akapitzlist"/>
        <w:numPr>
          <w:ilvl w:val="0"/>
          <w:numId w:val="16"/>
        </w:numPr>
        <w:tabs>
          <w:tab w:val="num" w:pos="426"/>
        </w:tabs>
        <w:suppressAutoHyphens w:val="0"/>
        <w:autoSpaceDE w:val="0"/>
        <w:autoSpaceDN w:val="0"/>
        <w:adjustRightInd w:val="0"/>
        <w:ind w:left="426" w:hanging="426"/>
        <w:jc w:val="both"/>
        <w:rPr>
          <w:rFonts w:ascii="Garamond" w:eastAsia="Calibri" w:hAnsi="Garamond" w:cs="Tahoma"/>
          <w:b/>
          <w:bCs/>
        </w:rPr>
      </w:pPr>
      <w:r>
        <w:rPr>
          <w:rFonts w:ascii="Garamond" w:hAnsi="Garamond"/>
        </w:rPr>
        <w:t xml:space="preserve">Cena brutto musi uwzględniać podatek VAT. Prawidłowe ustalenie podatku VAT należy do obowiązków Wykonawcy zgodnie z przepisami ustawy o podatku od towarów i usług. </w:t>
      </w:r>
    </w:p>
    <w:p w:rsidR="007E78D7" w:rsidRDefault="007E78D7" w:rsidP="007E78D7">
      <w:pPr>
        <w:shd w:val="clear" w:color="auto" w:fill="FFFFFF"/>
        <w:ind w:left="284" w:right="7"/>
        <w:jc w:val="both"/>
        <w:rPr>
          <w:rFonts w:ascii="Garamond" w:hAnsi="Garamond" w:cs="Times New Roman"/>
          <w:b/>
          <w:bCs/>
          <w:sz w:val="24"/>
          <w:szCs w:val="24"/>
          <w:u w:val="single"/>
        </w:rPr>
      </w:pPr>
    </w:p>
    <w:p w:rsidR="007E78D7" w:rsidRDefault="007E78D7" w:rsidP="007E78D7">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7E78D7" w:rsidRDefault="007E78D7" w:rsidP="007E78D7">
      <w:pPr>
        <w:shd w:val="clear" w:color="auto" w:fill="FFFFFF"/>
        <w:ind w:left="353" w:right="7" w:hanging="346"/>
        <w:jc w:val="both"/>
        <w:rPr>
          <w:rFonts w:ascii="Garamond" w:hAnsi="Garamond" w:cs="Times New Roman"/>
          <w:sz w:val="24"/>
          <w:szCs w:val="24"/>
        </w:rPr>
      </w:pPr>
    </w:p>
    <w:p w:rsidR="007E78D7" w:rsidRDefault="007E78D7" w:rsidP="007E78D7">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7E78D7" w:rsidRDefault="007E78D7" w:rsidP="007E78D7">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7E78D7" w:rsidRDefault="007E78D7" w:rsidP="007E78D7">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7E78D7" w:rsidRDefault="007E78D7" w:rsidP="007E78D7">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7E78D7" w:rsidRDefault="007E78D7" w:rsidP="007E78D7">
      <w:pPr>
        <w:numPr>
          <w:ilvl w:val="0"/>
          <w:numId w:val="18"/>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7E78D7" w:rsidRDefault="007E78D7" w:rsidP="007E78D7">
      <w:pPr>
        <w:numPr>
          <w:ilvl w:val="0"/>
          <w:numId w:val="18"/>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7E78D7" w:rsidRDefault="007E78D7" w:rsidP="007E78D7">
      <w:pPr>
        <w:shd w:val="clear" w:color="auto" w:fill="FFFFFF"/>
        <w:ind w:left="454"/>
        <w:rPr>
          <w:rFonts w:ascii="Garamond" w:hAnsi="Garamond" w:cs="Times New Roman"/>
          <w:sz w:val="24"/>
          <w:szCs w:val="24"/>
        </w:rPr>
      </w:pPr>
    </w:p>
    <w:p w:rsidR="007E78D7" w:rsidRDefault="007E78D7" w:rsidP="007E78D7">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7E78D7" w:rsidRDefault="007E78D7" w:rsidP="007E78D7">
      <w:pPr>
        <w:shd w:val="clear" w:color="auto" w:fill="FFFFFF"/>
        <w:ind w:left="2552" w:right="490" w:hanging="2552"/>
        <w:rPr>
          <w:rFonts w:ascii="Garamond" w:hAnsi="Garamond" w:cs="Times New Roman"/>
          <w:sz w:val="24"/>
          <w:szCs w:val="24"/>
        </w:rPr>
      </w:pPr>
    </w:p>
    <w:p w:rsidR="007E78D7" w:rsidRDefault="007E78D7" w:rsidP="007E78D7">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7E78D7" w:rsidRDefault="007E78D7" w:rsidP="007E78D7">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7E78D7" w:rsidRDefault="007E78D7" w:rsidP="007E78D7">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7E78D7" w:rsidRDefault="007E78D7" w:rsidP="007E78D7">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7E78D7" w:rsidRDefault="007E78D7" w:rsidP="007E78D7">
      <w:pPr>
        <w:rPr>
          <w:rFonts w:ascii="Garamond" w:hAnsi="Garamond" w:cs="Times New Roman"/>
          <w:sz w:val="24"/>
          <w:szCs w:val="24"/>
        </w:rPr>
      </w:pPr>
    </w:p>
    <w:tbl>
      <w:tblPr>
        <w:tblW w:w="0" w:type="auto"/>
        <w:tblInd w:w="-27" w:type="dxa"/>
        <w:tblLayout w:type="fixed"/>
        <w:tblCellMar>
          <w:left w:w="40" w:type="dxa"/>
          <w:right w:w="40" w:type="dxa"/>
        </w:tblCellMar>
        <w:tblLook w:val="04A0"/>
      </w:tblPr>
      <w:tblGrid>
        <w:gridCol w:w="1202"/>
        <w:gridCol w:w="7320"/>
      </w:tblGrid>
      <w:tr w:rsidR="007E78D7" w:rsidTr="007E78D7">
        <w:trPr>
          <w:trHeight w:hRule="exact" w:val="382"/>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7E78D7" w:rsidTr="007E78D7">
        <w:trPr>
          <w:trHeight w:hRule="exact" w:val="360"/>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7E78D7" w:rsidTr="007E78D7">
        <w:trPr>
          <w:trHeight w:hRule="exact" w:val="374"/>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7E78D7" w:rsidTr="007E78D7">
        <w:trPr>
          <w:trHeight w:hRule="exact" w:val="619"/>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7E78D7" w:rsidRDefault="007E78D7" w:rsidP="007E78D7">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78D7" w:rsidRDefault="007E78D7" w:rsidP="007E78D7">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7E78D7" w:rsidRDefault="007E78D7" w:rsidP="007E78D7">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7E78D7" w:rsidRDefault="007E78D7" w:rsidP="007E78D7">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t>
      </w:r>
      <w:r>
        <w:rPr>
          <w:rFonts w:ascii="Garamond" w:hAnsi="Garamond" w:cs="Times New Roman"/>
          <w:sz w:val="24"/>
          <w:szCs w:val="24"/>
        </w:rPr>
        <w:lastRenderedPageBreak/>
        <w:t>Wykonawcy złożą oferty dodatkowe o takiej samej cenie.</w:t>
      </w:r>
    </w:p>
    <w:p w:rsidR="007E78D7" w:rsidRDefault="007E78D7" w:rsidP="007E78D7">
      <w:pPr>
        <w:shd w:val="clear" w:color="auto" w:fill="FFFFFF"/>
        <w:tabs>
          <w:tab w:val="left" w:pos="353"/>
        </w:tabs>
        <w:ind w:left="353" w:right="115"/>
        <w:jc w:val="both"/>
        <w:rPr>
          <w:rFonts w:ascii="Garamond" w:hAnsi="Garamond" w:cs="Times New Roman"/>
          <w:spacing w:val="-9"/>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7E78D7" w:rsidRDefault="007E78D7" w:rsidP="007E78D7">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7E78D7" w:rsidRDefault="007E78D7" w:rsidP="007E78D7">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7E78D7" w:rsidRDefault="007E78D7" w:rsidP="007E78D7">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7E78D7" w:rsidRDefault="007E78D7" w:rsidP="007E78D7">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7E78D7" w:rsidRDefault="007E78D7" w:rsidP="007E78D7">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7E78D7" w:rsidRDefault="007E78D7" w:rsidP="007E78D7">
      <w:pPr>
        <w:shd w:val="clear" w:color="auto" w:fill="FFFFFF"/>
        <w:tabs>
          <w:tab w:val="left" w:pos="670"/>
        </w:tabs>
        <w:ind w:left="670"/>
        <w:rPr>
          <w:rFonts w:ascii="Garamond" w:hAnsi="Garamond" w:cs="Times New Roman"/>
          <w:spacing w:val="-3"/>
          <w:sz w:val="24"/>
          <w:szCs w:val="24"/>
        </w:rPr>
      </w:pPr>
    </w:p>
    <w:p w:rsidR="007E78D7" w:rsidRDefault="007E78D7" w:rsidP="007E78D7">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7E78D7" w:rsidRDefault="007E78D7" w:rsidP="007E78D7">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7E78D7" w:rsidRDefault="007E78D7" w:rsidP="007E78D7">
      <w:pPr>
        <w:shd w:val="clear" w:color="auto" w:fill="FFFFFF"/>
        <w:ind w:right="115"/>
        <w:jc w:val="both"/>
        <w:rPr>
          <w:rFonts w:ascii="Garamond" w:hAnsi="Garamond" w:cs="Times New Roman"/>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7E78D7" w:rsidRDefault="007E78D7" w:rsidP="007E78D7">
      <w:pPr>
        <w:pStyle w:val="Tekstpodstawowywcity21"/>
        <w:numPr>
          <w:ilvl w:val="0"/>
          <w:numId w:val="21"/>
        </w:numPr>
        <w:shd w:val="clear" w:color="auto" w:fill="FFFFFF"/>
        <w:tabs>
          <w:tab w:val="left" w:pos="367"/>
        </w:tabs>
        <w:rPr>
          <w:rFonts w:ascii="Garamond" w:hAnsi="Garamond"/>
          <w:sz w:val="24"/>
        </w:rPr>
      </w:pPr>
      <w:r>
        <w:rPr>
          <w:rFonts w:ascii="Garamond" w:hAnsi="Garamond"/>
          <w:bCs/>
          <w:sz w:val="24"/>
        </w:rPr>
        <w:t>Wyjaśnienia treści Ofert i poprawianie oczywistych omyłek:</w:t>
      </w:r>
    </w:p>
    <w:p w:rsidR="007E78D7" w:rsidRDefault="007E78D7" w:rsidP="007E78D7">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7E78D7" w:rsidRDefault="007E78D7" w:rsidP="007E78D7">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7E78D7" w:rsidRDefault="007E78D7" w:rsidP="007E78D7">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7E78D7" w:rsidRDefault="007E78D7" w:rsidP="007E78D7">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7E78D7" w:rsidRDefault="007E78D7" w:rsidP="007E78D7">
      <w:pPr>
        <w:shd w:val="clear" w:color="auto" w:fill="FFFFFF"/>
        <w:rPr>
          <w:rFonts w:ascii="Garamond" w:hAnsi="Garamond" w:cs="Times New Roman"/>
          <w:sz w:val="24"/>
          <w:szCs w:val="24"/>
        </w:rPr>
      </w:pPr>
    </w:p>
    <w:p w:rsidR="007E78D7" w:rsidRDefault="007E78D7" w:rsidP="007E78D7">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7E78D7" w:rsidRDefault="007E78D7" w:rsidP="007E78D7">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ind w:left="7" w:right="7"/>
        <w:jc w:val="both"/>
        <w:rPr>
          <w:rFonts w:ascii="Garamond" w:hAnsi="Garamond" w:cs="Times New Roman"/>
          <w:sz w:val="24"/>
          <w:szCs w:val="24"/>
        </w:rPr>
      </w:pPr>
    </w:p>
    <w:p w:rsidR="007E78D7" w:rsidRDefault="007E78D7" w:rsidP="007E78D7">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lastRenderedPageBreak/>
        <w:t>Sprawdzanie wiarygodności Ofert.</w:t>
      </w:r>
    </w:p>
    <w:p w:rsidR="007E78D7" w:rsidRDefault="007E78D7" w:rsidP="007E78D7">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7E78D7" w:rsidRDefault="007E78D7" w:rsidP="007E78D7">
      <w:pPr>
        <w:shd w:val="clear" w:color="auto" w:fill="FFFFFF"/>
        <w:tabs>
          <w:tab w:val="left" w:pos="353"/>
        </w:tabs>
        <w:ind w:left="353"/>
        <w:jc w:val="both"/>
        <w:rPr>
          <w:rFonts w:ascii="Garamond" w:hAnsi="Garamond" w:cs="Times New Roman"/>
          <w:spacing w:val="-2"/>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7E78D7" w:rsidRDefault="007E78D7" w:rsidP="007E78D7">
      <w:pPr>
        <w:shd w:val="clear" w:color="auto" w:fill="FFFFFF"/>
        <w:tabs>
          <w:tab w:val="left" w:pos="346"/>
        </w:tabs>
        <w:ind w:left="346" w:right="7"/>
        <w:jc w:val="both"/>
        <w:rPr>
          <w:rFonts w:ascii="Garamond" w:hAnsi="Garamond" w:cs="Times New Roman"/>
          <w:spacing w:val="-11"/>
          <w:sz w:val="24"/>
          <w:szCs w:val="24"/>
        </w:rPr>
      </w:pPr>
    </w:p>
    <w:p w:rsidR="007E78D7" w:rsidRDefault="007E78D7" w:rsidP="007E78D7">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7E78D7" w:rsidRDefault="007E78D7" w:rsidP="007E78D7">
      <w:pPr>
        <w:shd w:val="clear" w:color="auto" w:fill="FFFFFF"/>
        <w:tabs>
          <w:tab w:val="left" w:pos="338"/>
        </w:tabs>
        <w:rPr>
          <w:rFonts w:ascii="Garamond" w:hAnsi="Garamond" w:cs="Times New Roman"/>
          <w:sz w:val="24"/>
          <w:szCs w:val="24"/>
        </w:rPr>
      </w:pPr>
    </w:p>
    <w:p w:rsidR="007E78D7" w:rsidRDefault="007E78D7" w:rsidP="007E78D7">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7E78D7" w:rsidRDefault="007E78D7" w:rsidP="007E78D7">
      <w:pPr>
        <w:shd w:val="clear" w:color="auto" w:fill="FFFFFF"/>
        <w:ind w:left="353" w:right="22" w:hanging="346"/>
        <w:jc w:val="both"/>
        <w:rPr>
          <w:rFonts w:ascii="Garamond" w:hAnsi="Garamond" w:cs="Times New Roman"/>
          <w:color w:val="FF0000"/>
          <w:sz w:val="24"/>
          <w:szCs w:val="24"/>
        </w:rPr>
      </w:pPr>
    </w:p>
    <w:p w:rsidR="007E78D7" w:rsidRDefault="007E78D7" w:rsidP="007E78D7">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7E78D7" w:rsidRDefault="007E78D7" w:rsidP="007E78D7">
      <w:pPr>
        <w:shd w:val="clear" w:color="auto" w:fill="FFFFFF"/>
        <w:tabs>
          <w:tab w:val="left" w:pos="346"/>
        </w:tabs>
        <w:ind w:left="7"/>
        <w:rPr>
          <w:rFonts w:ascii="Garamond" w:hAnsi="Garamond" w:cs="Times New Roman"/>
          <w:sz w:val="24"/>
          <w:szCs w:val="24"/>
        </w:rPr>
      </w:pP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7E78D7" w:rsidRDefault="007E78D7" w:rsidP="007E78D7">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7E78D7" w:rsidRDefault="007E78D7" w:rsidP="007E78D7">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7E78D7" w:rsidRDefault="007E78D7" w:rsidP="007E78D7">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7E78D7" w:rsidRDefault="007E78D7" w:rsidP="007E78D7">
      <w:pPr>
        <w:shd w:val="clear" w:color="auto" w:fill="FFFFFF"/>
        <w:tabs>
          <w:tab w:val="left" w:pos="346"/>
        </w:tabs>
        <w:ind w:left="346"/>
        <w:jc w:val="both"/>
        <w:rPr>
          <w:rFonts w:ascii="Garamond" w:hAnsi="Garamond" w:cs="Times New Roman"/>
          <w:spacing w:val="-2"/>
          <w:sz w:val="24"/>
          <w:szCs w:val="24"/>
        </w:rPr>
      </w:pPr>
    </w:p>
    <w:p w:rsidR="007E78D7" w:rsidRDefault="007E78D7" w:rsidP="007E78D7">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7E78D7" w:rsidRDefault="007E78D7" w:rsidP="007E78D7">
      <w:pPr>
        <w:shd w:val="clear" w:color="auto" w:fill="FFFFFF"/>
        <w:tabs>
          <w:tab w:val="left" w:pos="346"/>
        </w:tabs>
        <w:ind w:left="346" w:right="14" w:hanging="338"/>
        <w:rPr>
          <w:rFonts w:ascii="Garamond" w:hAnsi="Garamond" w:cs="Times New Roman"/>
          <w:sz w:val="24"/>
          <w:szCs w:val="24"/>
        </w:rPr>
      </w:pPr>
    </w:p>
    <w:p w:rsidR="007E78D7" w:rsidRDefault="007E78D7" w:rsidP="007E78D7">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lastRenderedPageBreak/>
        <w:t>1.</w:t>
      </w:r>
      <w:r>
        <w:rPr>
          <w:rFonts w:ascii="Garamond" w:hAnsi="Garamond" w:cs="Times New Roman"/>
          <w:sz w:val="24"/>
          <w:szCs w:val="24"/>
        </w:rPr>
        <w:tab/>
        <w:t>Umowa w sprawie niniejszego zamówienia publicznego:</w:t>
      </w:r>
    </w:p>
    <w:p w:rsidR="007E78D7" w:rsidRDefault="007E78D7" w:rsidP="007E78D7">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7E78D7" w:rsidRDefault="007E78D7" w:rsidP="007E78D7">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7E78D7" w:rsidRDefault="007E78D7" w:rsidP="007E78D7">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7E78D7" w:rsidRDefault="007E78D7" w:rsidP="007E78D7">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7E78D7" w:rsidRDefault="007E78D7" w:rsidP="007E78D7">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7E78D7" w:rsidRDefault="007E78D7" w:rsidP="007E78D7">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7E78D7" w:rsidRDefault="007E78D7" w:rsidP="007E78D7">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7E78D7" w:rsidRDefault="007E78D7" w:rsidP="007E78D7">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7E78D7" w:rsidRDefault="007E78D7" w:rsidP="007E78D7">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7E78D7" w:rsidRDefault="007E78D7" w:rsidP="007E78D7">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7E78D7" w:rsidRDefault="007E78D7" w:rsidP="007E78D7">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7E78D7" w:rsidRDefault="007E78D7" w:rsidP="007E78D7">
      <w:pPr>
        <w:shd w:val="clear" w:color="auto" w:fill="FFFFFF"/>
        <w:tabs>
          <w:tab w:val="left" w:pos="346"/>
        </w:tabs>
        <w:ind w:right="22"/>
        <w:jc w:val="both"/>
        <w:rPr>
          <w:rFonts w:ascii="Garamond" w:hAnsi="Garamond" w:cs="Times New Roman"/>
          <w:spacing w:val="-9"/>
          <w:sz w:val="24"/>
          <w:szCs w:val="24"/>
        </w:rPr>
      </w:pPr>
    </w:p>
    <w:p w:rsidR="007E78D7" w:rsidRDefault="007E78D7" w:rsidP="007E78D7">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7E78D7" w:rsidRDefault="007E78D7" w:rsidP="007E78D7">
      <w:pPr>
        <w:rPr>
          <w:rFonts w:ascii="Garamond" w:hAnsi="Garamond" w:cs="Times New Roman"/>
          <w:b/>
          <w:bCs/>
          <w:sz w:val="24"/>
          <w:szCs w:val="24"/>
        </w:rPr>
      </w:pPr>
    </w:p>
    <w:p w:rsidR="007E78D7" w:rsidRDefault="00531F0A" w:rsidP="007E78D7">
      <w:pPr>
        <w:rPr>
          <w:rFonts w:ascii="Garamond" w:hAnsi="Garamond" w:cs="Times New Roman"/>
          <w:spacing w:val="-16"/>
          <w:sz w:val="24"/>
          <w:szCs w:val="24"/>
        </w:rPr>
      </w:pPr>
      <w:r>
        <w:rPr>
          <w:rFonts w:ascii="Garamond" w:hAnsi="Garamond" w:cs="Times New Roman"/>
          <w:spacing w:val="-16"/>
          <w:sz w:val="24"/>
          <w:szCs w:val="24"/>
        </w:rPr>
        <w:t xml:space="preserve">Zamawiający nie wymaga wniesienia </w:t>
      </w:r>
    </w:p>
    <w:p w:rsidR="007E78D7" w:rsidRDefault="007E78D7" w:rsidP="007E78D7">
      <w:pPr>
        <w:shd w:val="clear" w:color="auto" w:fill="FFFFFF"/>
        <w:tabs>
          <w:tab w:val="left" w:pos="432"/>
        </w:tabs>
        <w:ind w:left="14" w:right="14"/>
        <w:jc w:val="both"/>
        <w:rPr>
          <w:rFonts w:ascii="Garamond" w:hAnsi="Garamond" w:cs="Times New Roman"/>
          <w:spacing w:val="-16"/>
          <w:sz w:val="24"/>
          <w:szCs w:val="24"/>
        </w:rPr>
      </w:pPr>
    </w:p>
    <w:p w:rsidR="007E78D7" w:rsidRDefault="007E78D7" w:rsidP="007E78D7">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7E78D7" w:rsidRDefault="007E78D7" w:rsidP="007E78D7">
      <w:pPr>
        <w:shd w:val="clear" w:color="auto" w:fill="FFFFFF"/>
        <w:ind w:left="14"/>
        <w:rPr>
          <w:rFonts w:ascii="Garamond" w:hAnsi="Garamond" w:cs="Times New Roman"/>
          <w:b/>
          <w:bCs/>
          <w:sz w:val="24"/>
          <w:szCs w:val="24"/>
        </w:rPr>
      </w:pPr>
    </w:p>
    <w:p w:rsidR="007E78D7" w:rsidRDefault="007E78D7" w:rsidP="007E78D7">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r w:rsidR="00263FAD">
        <w:rPr>
          <w:rFonts w:ascii="Garamond" w:hAnsi="Garamond" w:cs="Times New Roman"/>
          <w:sz w:val="24"/>
          <w:szCs w:val="24"/>
        </w:rPr>
        <w:t xml:space="preserve"> </w:t>
      </w:r>
    </w:p>
    <w:p w:rsidR="007E78D7" w:rsidRDefault="007E78D7" w:rsidP="007E78D7">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7E78D7" w:rsidRDefault="007E78D7" w:rsidP="007E78D7">
      <w:pPr>
        <w:numPr>
          <w:ilvl w:val="0"/>
          <w:numId w:val="2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7E78D7" w:rsidRDefault="007E78D7" w:rsidP="007E78D7">
      <w:pPr>
        <w:numPr>
          <w:ilvl w:val="0"/>
          <w:numId w:val="2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7E78D7" w:rsidRDefault="007E78D7" w:rsidP="007E78D7">
      <w:pPr>
        <w:shd w:val="clear" w:color="auto" w:fill="FFFFFF"/>
        <w:ind w:left="2552" w:right="490" w:hanging="2552"/>
        <w:rPr>
          <w:rFonts w:ascii="Garamond" w:hAnsi="Garamond" w:cs="Times New Roman"/>
          <w:sz w:val="24"/>
          <w:szCs w:val="24"/>
        </w:rPr>
      </w:pPr>
    </w:p>
    <w:p w:rsidR="007E78D7" w:rsidRDefault="007E78D7" w:rsidP="007E78D7">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7E78D7" w:rsidRDefault="007E78D7" w:rsidP="007E78D7">
      <w:pPr>
        <w:shd w:val="clear" w:color="auto" w:fill="FFFFFF"/>
        <w:tabs>
          <w:tab w:val="left" w:pos="6804"/>
        </w:tabs>
        <w:ind w:right="3478"/>
        <w:jc w:val="both"/>
        <w:rPr>
          <w:rFonts w:ascii="Garamond" w:hAnsi="Garamond" w:cs="Times New Roman"/>
          <w:b/>
          <w:bCs/>
          <w:sz w:val="24"/>
          <w:szCs w:val="24"/>
        </w:rPr>
      </w:pPr>
    </w:p>
    <w:p w:rsidR="007E78D7" w:rsidRDefault="007E78D7" w:rsidP="007E78D7">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7E78D7" w:rsidRDefault="007E78D7" w:rsidP="007E78D7">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 xml:space="preserve">oświadczenia nie zwalnia Wykonawcy, w przypadku wybrania jego oferty od obowiązku uzyskania zgody Zamawiającego na powierzenie części zakresu prac </w:t>
      </w:r>
      <w:r>
        <w:rPr>
          <w:rFonts w:ascii="Garamond" w:hAnsi="Garamond" w:cs="Times New Roman"/>
          <w:b/>
          <w:sz w:val="24"/>
          <w:szCs w:val="24"/>
        </w:rPr>
        <w:lastRenderedPageBreak/>
        <w:t>konkretnemu podwykonawcy.</w:t>
      </w:r>
    </w:p>
    <w:p w:rsidR="007E78D7" w:rsidRDefault="007E78D7" w:rsidP="007E78D7">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7E78D7" w:rsidRDefault="007E78D7" w:rsidP="007E78D7">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7E78D7" w:rsidRDefault="007E78D7" w:rsidP="007E78D7">
      <w:pPr>
        <w:ind w:left="284" w:hanging="284"/>
        <w:jc w:val="both"/>
        <w:rPr>
          <w:rFonts w:ascii="Garamond" w:hAnsi="Garamond" w:cs="Times New Roman"/>
          <w:sz w:val="24"/>
          <w:szCs w:val="24"/>
        </w:rPr>
      </w:pPr>
    </w:p>
    <w:p w:rsidR="007E78D7" w:rsidRDefault="007E78D7" w:rsidP="007E78D7">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7E78D7" w:rsidRDefault="007E78D7" w:rsidP="007E78D7">
      <w:pPr>
        <w:jc w:val="both"/>
        <w:rPr>
          <w:rFonts w:ascii="Garamond" w:hAnsi="Garamond" w:cs="Times New Roman"/>
          <w:b/>
          <w:bCs/>
          <w:sz w:val="24"/>
          <w:szCs w:val="24"/>
        </w:rPr>
      </w:pPr>
    </w:p>
    <w:p w:rsidR="007E78D7" w:rsidRDefault="007E78D7" w:rsidP="007E78D7">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 załącznik nr 8; </w:t>
      </w:r>
    </w:p>
    <w:p w:rsidR="007E78D7" w:rsidRDefault="007E78D7" w:rsidP="007E78D7">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8C165B" w:rsidRDefault="007E78D7" w:rsidP="008C165B">
      <w:pPr>
        <w:pStyle w:val="Bezodstpw"/>
        <w:tabs>
          <w:tab w:val="left" w:pos="360"/>
        </w:tabs>
        <w:jc w:val="both"/>
        <w:rPr>
          <w:rFonts w:ascii="Garamond" w:hAnsi="Garamond"/>
          <w:sz w:val="22"/>
          <w:szCs w:val="22"/>
        </w:rPr>
      </w:pPr>
      <w:r>
        <w:rPr>
          <w:rFonts w:ascii="Garamond" w:hAnsi="Garamond"/>
          <w:b/>
        </w:rPr>
        <w:t>3.</w:t>
      </w:r>
      <w:r>
        <w:rPr>
          <w:rFonts w:ascii="Garamond" w:hAnsi="Garamond"/>
        </w:rPr>
        <w:t xml:space="preserve"> </w:t>
      </w:r>
      <w:r w:rsidR="008C165B">
        <w:rPr>
          <w:rFonts w:ascii="Garamond" w:hAnsi="Garamond"/>
          <w:sz w:val="22"/>
          <w:szCs w:val="22"/>
        </w:rPr>
        <w:t>Wszelkie zmiany i uzupełnienia treści niniejszej umowy, wymagają aneksu sporządzonego z zachowaniem formy pisemnej pod rygorem nieważności.</w:t>
      </w:r>
    </w:p>
    <w:p w:rsidR="008C165B" w:rsidRDefault="008C165B" w:rsidP="008C165B">
      <w:pPr>
        <w:pStyle w:val="Bezodstpw"/>
        <w:ind w:left="426" w:hanging="426"/>
        <w:jc w:val="both"/>
        <w:rPr>
          <w:rFonts w:ascii="Garamond" w:hAnsi="Garamond"/>
          <w:sz w:val="22"/>
          <w:szCs w:val="22"/>
        </w:rPr>
      </w:pPr>
      <w:r w:rsidRPr="008C165B">
        <w:rPr>
          <w:rFonts w:ascii="Garamond" w:hAnsi="Garamond"/>
          <w:b/>
          <w:sz w:val="22"/>
          <w:szCs w:val="22"/>
        </w:rPr>
        <w:t>4.</w:t>
      </w:r>
      <w:r>
        <w:rPr>
          <w:rFonts w:ascii="Garamond" w:hAnsi="Garamond"/>
          <w:sz w:val="22"/>
          <w:szCs w:val="22"/>
        </w:rPr>
        <w:t>Zamawiający przewiduje możliwość wprowadzenia istotnych zmian do umowy w przypadkach  konieczności zmiany terminu realizacji w związku z:</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a) brakiem możliwości prowadzenia robót na skutek obiektywnych warunków atmosferycznych  oraz  działaniem siły wyższej w rozumieniu przepisów Kodeksu cywilnego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b) nieterminowym, z przyczyn niezależnych od Wykonawcy, przekazania przez Zamawiającego terenu budowy Wykonawcy,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c)  wstrzymaniem prac budowlanych przez właściwy organ z przyczyn niezawinionych przez Wykonawcę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d) opóźnieniem związanym z uzyskiwaniem przez Wykonawcę niezbędnych w myśl ustawy Prawo budowlane dokumentów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 xml:space="preserve">e) innymi okolicznościami </w:t>
      </w:r>
      <w:proofErr w:type="spellStart"/>
      <w:r>
        <w:rPr>
          <w:rFonts w:ascii="Garamond" w:hAnsi="Garamond"/>
          <w:sz w:val="22"/>
          <w:szCs w:val="22"/>
        </w:rPr>
        <w:t>niepowstałymi</w:t>
      </w:r>
      <w:proofErr w:type="spellEnd"/>
      <w:r>
        <w:rPr>
          <w:rFonts w:ascii="Garamond" w:hAnsi="Garamond"/>
          <w:sz w:val="22"/>
          <w:szCs w:val="22"/>
        </w:rPr>
        <w:t xml:space="preserve"> z winy Wykonawcy, </w:t>
      </w:r>
    </w:p>
    <w:p w:rsidR="008C165B" w:rsidRDefault="008C165B" w:rsidP="008C165B">
      <w:pPr>
        <w:pStyle w:val="Bezodstpw"/>
        <w:ind w:left="426" w:hanging="284"/>
        <w:jc w:val="both"/>
        <w:rPr>
          <w:rFonts w:ascii="Garamond" w:hAnsi="Garamond"/>
          <w:sz w:val="22"/>
          <w:szCs w:val="22"/>
        </w:rPr>
      </w:pPr>
      <w:r>
        <w:rPr>
          <w:rFonts w:ascii="Garamond" w:hAnsi="Garamond"/>
          <w:sz w:val="22"/>
          <w:szCs w:val="22"/>
        </w:rPr>
        <w:t>f) koniecznością wykonania zamówień dodatkowych.</w:t>
      </w:r>
    </w:p>
    <w:p w:rsidR="008C165B" w:rsidRDefault="008C165B" w:rsidP="008C165B">
      <w:pPr>
        <w:pStyle w:val="Bezodstpw"/>
        <w:ind w:left="426" w:hanging="426"/>
        <w:rPr>
          <w:rFonts w:ascii="Garamond" w:hAnsi="Garamond"/>
          <w:b/>
          <w:sz w:val="22"/>
          <w:szCs w:val="22"/>
        </w:rPr>
      </w:pPr>
    </w:p>
    <w:p w:rsidR="007E78D7" w:rsidRDefault="007E78D7" w:rsidP="007E78D7">
      <w:pPr>
        <w:pStyle w:val="Tekstpodstawowywcity21"/>
        <w:jc w:val="both"/>
        <w:rPr>
          <w:rFonts w:ascii="Garamond" w:hAnsi="Garamond"/>
          <w:sz w:val="24"/>
        </w:rPr>
      </w:pPr>
    </w:p>
    <w:p w:rsidR="007E78D7" w:rsidRDefault="007E78D7" w:rsidP="007E78D7">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7E78D7" w:rsidRDefault="007E78D7" w:rsidP="007E78D7">
      <w:pPr>
        <w:shd w:val="clear" w:color="auto" w:fill="FFFFFF"/>
        <w:rPr>
          <w:rFonts w:ascii="Garamond" w:hAnsi="Garamond" w:cs="Times New Roman"/>
          <w:b/>
          <w:bCs/>
          <w:sz w:val="24"/>
          <w:szCs w:val="24"/>
        </w:rPr>
      </w:pPr>
    </w:p>
    <w:p w:rsidR="007E78D7" w:rsidRDefault="007E78D7" w:rsidP="007E78D7">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7E78D7" w:rsidRDefault="007E78D7" w:rsidP="007E78D7">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7E78D7" w:rsidRDefault="007E78D7" w:rsidP="007E78D7">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7E78D7" w:rsidRDefault="007E78D7" w:rsidP="007E78D7">
      <w:pPr>
        <w:pStyle w:val="Tekstpodstawowywcity21"/>
        <w:shd w:val="clear" w:color="auto" w:fill="FFFFFF"/>
        <w:ind w:left="0" w:right="108"/>
        <w:jc w:val="both"/>
        <w:rPr>
          <w:rFonts w:ascii="Garamond" w:hAnsi="Garamond"/>
          <w:sz w:val="24"/>
        </w:rPr>
      </w:pPr>
      <w:r>
        <w:rPr>
          <w:rFonts w:ascii="Garamond" w:hAnsi="Garamond"/>
          <w:b/>
          <w:sz w:val="24"/>
        </w:rPr>
        <w:lastRenderedPageBreak/>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7E78D7" w:rsidRDefault="007E78D7" w:rsidP="007E78D7">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7E78D7" w:rsidRDefault="007E78D7" w:rsidP="007E78D7">
      <w:pPr>
        <w:numPr>
          <w:ilvl w:val="0"/>
          <w:numId w:val="26"/>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7E78D7" w:rsidRDefault="007E78D7" w:rsidP="007E78D7">
      <w:pPr>
        <w:numPr>
          <w:ilvl w:val="0"/>
          <w:numId w:val="26"/>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7E78D7" w:rsidRDefault="007E78D7" w:rsidP="007E78D7">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7E78D7" w:rsidRDefault="007E78D7" w:rsidP="007E78D7">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7E78D7" w:rsidRDefault="007E78D7" w:rsidP="007E78D7">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7E78D7" w:rsidRDefault="007E78D7" w:rsidP="007E78D7">
      <w:pPr>
        <w:pStyle w:val="Tekstpodstawowywcity21"/>
        <w:jc w:val="both"/>
        <w:rPr>
          <w:rFonts w:ascii="Garamond" w:hAnsi="Garamond"/>
          <w:color w:val="FF0000"/>
          <w:sz w:val="24"/>
        </w:rPr>
      </w:pPr>
    </w:p>
    <w:p w:rsidR="007E78D7" w:rsidRDefault="007E78D7" w:rsidP="007E78D7">
      <w:pPr>
        <w:pStyle w:val="Tekstpodstawowywcity21"/>
        <w:ind w:hanging="720"/>
        <w:rPr>
          <w:rFonts w:ascii="Garamond" w:hAnsi="Garamond"/>
          <w:b/>
          <w:bCs/>
          <w:sz w:val="24"/>
        </w:rPr>
      </w:pPr>
      <w:r>
        <w:rPr>
          <w:rFonts w:ascii="Garamond" w:hAnsi="Garamond"/>
          <w:b/>
          <w:bCs/>
          <w:sz w:val="24"/>
        </w:rPr>
        <w:t>XXXIV.   POSTANOWIENIA KOŃCOWE</w:t>
      </w:r>
    </w:p>
    <w:p w:rsidR="007E78D7" w:rsidRDefault="007E78D7" w:rsidP="007E78D7">
      <w:pPr>
        <w:pStyle w:val="Tekstpodstawowywcity21"/>
        <w:ind w:hanging="720"/>
        <w:rPr>
          <w:rFonts w:ascii="Garamond" w:hAnsi="Garamond"/>
          <w:b/>
          <w:bCs/>
          <w:sz w:val="24"/>
        </w:rPr>
      </w:pPr>
    </w:p>
    <w:p w:rsidR="007E78D7" w:rsidRDefault="007E78D7" w:rsidP="007E78D7">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7E78D7" w:rsidRDefault="007E78D7" w:rsidP="007E78D7">
      <w:pPr>
        <w:pStyle w:val="Tekstpodstawowywcity21"/>
        <w:jc w:val="both"/>
        <w:rPr>
          <w:rFonts w:ascii="Garamond" w:hAnsi="Garamond"/>
          <w:sz w:val="24"/>
        </w:rPr>
      </w:pPr>
    </w:p>
    <w:p w:rsidR="007E78D7" w:rsidRDefault="007E78D7" w:rsidP="007E78D7">
      <w:pPr>
        <w:pStyle w:val="Tekstpodstawowywcity21"/>
        <w:numPr>
          <w:ilvl w:val="0"/>
          <w:numId w:val="13"/>
        </w:numPr>
        <w:jc w:val="both"/>
        <w:rPr>
          <w:rFonts w:ascii="Garamond" w:hAnsi="Garamond"/>
          <w:sz w:val="24"/>
        </w:rPr>
      </w:pPr>
      <w:r>
        <w:rPr>
          <w:rFonts w:ascii="Garamond" w:hAnsi="Garamond"/>
          <w:sz w:val="24"/>
        </w:rPr>
        <w:t>Integralną częścią niniejszej specyfikacji są następujące załączniki:</w:t>
      </w:r>
    </w:p>
    <w:p w:rsidR="007E78D7" w:rsidRDefault="007E78D7" w:rsidP="007E78D7">
      <w:pPr>
        <w:pStyle w:val="Tekstpodstawowywcity21"/>
        <w:ind w:left="374"/>
        <w:jc w:val="both"/>
        <w:rPr>
          <w:rFonts w:ascii="Garamond" w:hAnsi="Garamond"/>
          <w:sz w:val="24"/>
        </w:rPr>
      </w:pPr>
    </w:p>
    <w:p w:rsidR="007E78D7" w:rsidRDefault="007E78D7" w:rsidP="007E78D7">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1</w:t>
      </w:r>
      <w:r>
        <w:rPr>
          <w:rFonts w:ascii="Garamond" w:hAnsi="Garamond" w:cs="Times New Roman"/>
          <w:color w:val="000000"/>
        </w:rPr>
        <w:t xml:space="preserve"> – Formularz ofertowy;</w:t>
      </w:r>
    </w:p>
    <w:p w:rsidR="007E78D7" w:rsidRDefault="007E78D7" w:rsidP="007E78D7">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2</w:t>
      </w:r>
      <w:r>
        <w:rPr>
          <w:rFonts w:ascii="Garamond" w:hAnsi="Garamond" w:cs="Times New Roman"/>
          <w:color w:val="000000"/>
        </w:rPr>
        <w:t xml:space="preserve"> – Oświadczenie w trybie art. 22 ust. 1 ustawy </w:t>
      </w:r>
      <w:proofErr w:type="spellStart"/>
      <w:r>
        <w:rPr>
          <w:rFonts w:ascii="Garamond" w:hAnsi="Garamond" w:cs="Times New Roman"/>
          <w:color w:val="000000"/>
        </w:rPr>
        <w:t>Pzp</w:t>
      </w:r>
      <w:proofErr w:type="spellEnd"/>
      <w:r>
        <w:rPr>
          <w:rFonts w:ascii="Garamond" w:hAnsi="Garamond" w:cs="Times New Roman"/>
          <w:color w:val="000000"/>
        </w:rPr>
        <w:t xml:space="preserve">; </w:t>
      </w:r>
    </w:p>
    <w:p w:rsidR="007E78D7" w:rsidRDefault="007E78D7" w:rsidP="007E78D7">
      <w:pPr>
        <w:widowControl/>
        <w:suppressAutoHyphens w:val="0"/>
        <w:autoSpaceDN w:val="0"/>
        <w:adjustRightInd w:val="0"/>
        <w:jc w:val="both"/>
        <w:rPr>
          <w:rFonts w:ascii="Garamond" w:hAnsi="Garamond" w:cs="Times New Roman"/>
          <w:color w:val="000000"/>
        </w:rPr>
      </w:pPr>
      <w:r>
        <w:rPr>
          <w:rFonts w:ascii="Garamond" w:hAnsi="Garamond" w:cs="Times New Roman"/>
          <w:b/>
          <w:color w:val="000000"/>
        </w:rPr>
        <w:t>ZAŁĄCZNIK NR 3</w:t>
      </w:r>
      <w:r>
        <w:rPr>
          <w:rFonts w:ascii="Garamond" w:hAnsi="Garamond" w:cs="Times New Roman"/>
          <w:color w:val="000000"/>
        </w:rPr>
        <w:t xml:space="preserve"> – W</w:t>
      </w:r>
      <w:r>
        <w:rPr>
          <w:rFonts w:ascii="Garamond" w:eastAsiaTheme="minorHAnsi" w:hAnsi="Garamond" w:cs="TimesNewRomanPSMT"/>
          <w:lang w:eastAsia="en-US"/>
        </w:rPr>
        <w:t>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7E78D7" w:rsidRDefault="007E78D7" w:rsidP="007E78D7">
      <w:pPr>
        <w:widowControl/>
        <w:suppressAutoHyphens w:val="0"/>
        <w:autoSpaceDN w:val="0"/>
        <w:adjustRightInd w:val="0"/>
        <w:jc w:val="both"/>
        <w:rPr>
          <w:rFonts w:ascii="Garamond" w:eastAsiaTheme="minorHAnsi" w:hAnsi="Garamond" w:cs="TimesNewRomanPSMT"/>
          <w:lang w:eastAsia="en-US"/>
        </w:rPr>
      </w:pPr>
      <w:r>
        <w:rPr>
          <w:rFonts w:ascii="Garamond" w:hAnsi="Garamond" w:cs="Times New Roman"/>
          <w:b/>
          <w:color w:val="000000"/>
        </w:rPr>
        <w:t>ZAŁĄCZNIK NR 4</w:t>
      </w:r>
      <w:r>
        <w:rPr>
          <w:rFonts w:ascii="Garamond" w:hAnsi="Garamond" w:cs="Times New Roman"/>
          <w:color w:val="000000"/>
        </w:rPr>
        <w:t xml:space="preserve"> - W</w:t>
      </w:r>
      <w:r>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hAnsi="Garamond" w:cs="Times New Roman"/>
          <w:b/>
          <w:color w:val="000000"/>
          <w:spacing w:val="-1"/>
        </w:rPr>
        <w:t xml:space="preserve">ZAŁĄCZNIK NR 5- </w:t>
      </w:r>
      <w:r>
        <w:rPr>
          <w:rFonts w:ascii="Garamond" w:eastAsiaTheme="minorHAnsi" w:hAnsi="Garamond" w:cs="TimesNewRomanPSMT"/>
          <w:lang w:eastAsia="en-US"/>
        </w:rPr>
        <w:t>Oświadczenia o braku podstaw do wykluczenia;</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6</w:t>
      </w:r>
      <w:r>
        <w:rPr>
          <w:rFonts w:ascii="Garamond" w:eastAsiaTheme="minorHAnsi" w:hAnsi="Garamond" w:cs="TimesNewRomanPSMT"/>
          <w:lang w:eastAsia="en-US"/>
        </w:rPr>
        <w:t xml:space="preserve"> – Oświadczenie dla osoby fizycznej; </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7</w:t>
      </w:r>
      <w:r>
        <w:rPr>
          <w:rFonts w:ascii="Garamond" w:eastAsiaTheme="minorHAnsi" w:hAnsi="Garamond" w:cs="TimesNewRomanPSMT"/>
          <w:lang w:eastAsia="en-US"/>
        </w:rPr>
        <w:t xml:space="preserve"> – Zobowiązanie podmiotów trzecich; </w:t>
      </w:r>
    </w:p>
    <w:p w:rsidR="007E78D7" w:rsidRDefault="007E78D7" w:rsidP="007E78D7">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ZAŁACZNIK NR 8</w:t>
      </w:r>
      <w:r>
        <w:rPr>
          <w:rFonts w:ascii="Garamond" w:eastAsiaTheme="minorHAnsi" w:hAnsi="Garamond" w:cs="TimesNewRomanPSMT"/>
          <w:lang w:eastAsia="en-US"/>
        </w:rPr>
        <w:t xml:space="preserve"> – Projekt umowy; </w:t>
      </w:r>
    </w:p>
    <w:p w:rsidR="007E78D7" w:rsidRDefault="007E78D7" w:rsidP="007E78D7">
      <w:pPr>
        <w:widowControl/>
        <w:shd w:val="clear" w:color="auto" w:fill="FFFFFF"/>
        <w:autoSpaceDE/>
        <w:autoSpaceDN w:val="0"/>
        <w:jc w:val="both"/>
        <w:rPr>
          <w:rFonts w:ascii="Garamond" w:hAnsi="Garamond" w:cs="Times New Roman"/>
        </w:rPr>
      </w:pPr>
      <w:r>
        <w:rPr>
          <w:rFonts w:ascii="Garamond" w:eastAsiaTheme="minorHAnsi" w:hAnsi="Garamond" w:cs="TimesNewRomanPSMT"/>
          <w:b/>
          <w:lang w:eastAsia="en-US"/>
        </w:rPr>
        <w:t xml:space="preserve">ZAŁĄCZNIK NR 9 </w:t>
      </w:r>
      <w:r>
        <w:rPr>
          <w:rFonts w:ascii="Garamond" w:eastAsiaTheme="minorHAnsi" w:hAnsi="Garamond" w:cs="TimesNewRomanPSMT"/>
          <w:lang w:eastAsia="en-US"/>
        </w:rPr>
        <w:t xml:space="preserve">–  Przynależności do tej samej grupy kapitałowej; </w:t>
      </w:r>
    </w:p>
    <w:p w:rsidR="007E78D7" w:rsidRDefault="007E78D7" w:rsidP="007E78D7">
      <w:pPr>
        <w:pStyle w:val="Zawartotabeli"/>
        <w:widowControl/>
        <w:autoSpaceDE/>
        <w:autoSpaceDN w:val="0"/>
        <w:jc w:val="both"/>
        <w:rPr>
          <w:rFonts w:ascii="Book Antiqua" w:hAnsi="Book Antiqua" w:cs="Times New Roman"/>
          <w:sz w:val="24"/>
          <w:szCs w:val="24"/>
        </w:rPr>
      </w:pPr>
    </w:p>
    <w:p w:rsidR="007E78D7" w:rsidRDefault="007E78D7" w:rsidP="007E78D7">
      <w:pPr>
        <w:widowControl/>
        <w:shd w:val="clear" w:color="auto" w:fill="FFFFFF"/>
        <w:autoSpaceDE/>
        <w:autoSpaceDN w:val="0"/>
        <w:jc w:val="both"/>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7E78D7" w:rsidP="007E78D7">
      <w:pPr>
        <w:widowControl/>
        <w:shd w:val="clear" w:color="auto" w:fill="FFFFFF"/>
        <w:autoSpaceDE/>
        <w:autoSpaceDN w:val="0"/>
        <w:rPr>
          <w:rFonts w:ascii="Garamond" w:hAnsi="Garamond" w:cs="Times New Roman"/>
          <w:b/>
          <w:color w:val="000000"/>
          <w:spacing w:val="-1"/>
          <w:sz w:val="24"/>
          <w:szCs w:val="24"/>
        </w:rPr>
      </w:pPr>
    </w:p>
    <w:p w:rsidR="007E78D7" w:rsidRDefault="004B3C03" w:rsidP="007E78D7">
      <w:pPr>
        <w:widowControl/>
        <w:shd w:val="clear" w:color="auto" w:fill="FFFFFF"/>
        <w:tabs>
          <w:tab w:val="left" w:pos="720"/>
        </w:tabs>
        <w:autoSpaceDE/>
        <w:autoSpaceDN w:val="0"/>
        <w:spacing w:before="408"/>
        <w:jc w:val="right"/>
        <w:rPr>
          <w:rFonts w:ascii="Garamond" w:hAnsi="Garamond" w:cs="Times New Roman"/>
          <w:sz w:val="24"/>
          <w:szCs w:val="24"/>
        </w:rPr>
      </w:pPr>
      <w:r>
        <w:rPr>
          <w:rFonts w:ascii="Garamond" w:hAnsi="Garamond" w:cs="Times New Roman"/>
          <w:sz w:val="24"/>
          <w:szCs w:val="24"/>
        </w:rPr>
        <w:t>Z</w:t>
      </w:r>
      <w:r w:rsidR="007E78D7">
        <w:rPr>
          <w:rFonts w:ascii="Garamond" w:hAnsi="Garamond" w:cs="Times New Roman"/>
          <w:sz w:val="24"/>
          <w:szCs w:val="24"/>
        </w:rPr>
        <w:t>ałącznik nr 1</w:t>
      </w:r>
    </w:p>
    <w:p w:rsidR="007E78D7" w:rsidRDefault="007E78D7" w:rsidP="007E78D7">
      <w:pPr>
        <w:widowControl/>
        <w:shd w:val="clear" w:color="auto" w:fill="FFFFFF"/>
        <w:tabs>
          <w:tab w:val="left" w:pos="720"/>
        </w:tabs>
        <w:autoSpaceDE/>
        <w:autoSpaceDN w:val="0"/>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7E78D7" w:rsidRDefault="007E78D7" w:rsidP="007E78D7">
      <w:pPr>
        <w:shd w:val="clear" w:color="auto" w:fill="FFFFFF"/>
        <w:spacing w:before="408"/>
        <w:jc w:val="right"/>
      </w:pP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rPr>
          <w:rFonts w:ascii="Garamond" w:hAnsi="Garamond" w:cs="Times New Roman"/>
          <w:sz w:val="24"/>
          <w:szCs w:val="24"/>
        </w:rPr>
      </w:pPr>
      <w:r>
        <w:rPr>
          <w:rFonts w:ascii="Garamond" w:hAnsi="Garamond" w:cs="Times New Roman"/>
          <w:sz w:val="24"/>
          <w:szCs w:val="24"/>
        </w:rPr>
        <w:t>Nr NIP .................................................</w:t>
      </w:r>
    </w:p>
    <w:p w:rsidR="007E78D7" w:rsidRDefault="007E78D7" w:rsidP="007E78D7">
      <w:pPr>
        <w:rPr>
          <w:rFonts w:ascii="Garamond" w:hAnsi="Garamond" w:cs="Times New Roman"/>
          <w:sz w:val="24"/>
          <w:szCs w:val="24"/>
        </w:rPr>
      </w:pPr>
      <w:r>
        <w:rPr>
          <w:rFonts w:ascii="Garamond" w:hAnsi="Garamond" w:cs="Times New Roman"/>
          <w:sz w:val="24"/>
          <w:szCs w:val="24"/>
        </w:rPr>
        <w:t>Nr konta bankowego</w:t>
      </w:r>
    </w:p>
    <w:p w:rsidR="007E78D7" w:rsidRDefault="007E78D7" w:rsidP="007E78D7">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nr telefonu ...........................................</w:t>
      </w:r>
    </w:p>
    <w:p w:rsidR="007E78D7" w:rsidRDefault="007E78D7" w:rsidP="007E78D7">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adres e-mail: …………………………………..</w:t>
      </w:r>
    </w:p>
    <w:p w:rsidR="007E78D7" w:rsidRDefault="007E78D7" w:rsidP="007E78D7">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7E78D7" w:rsidRDefault="007E78D7" w:rsidP="007E78D7">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7E78D7" w:rsidRDefault="007E78D7" w:rsidP="007E78D7">
      <w:pPr>
        <w:ind w:left="3545" w:firstLine="709"/>
        <w:rPr>
          <w:rFonts w:ascii="Garamond" w:hAnsi="Garamond" w:cs="Times New Roman"/>
          <w:b/>
          <w:sz w:val="24"/>
          <w:szCs w:val="24"/>
        </w:rPr>
      </w:pPr>
    </w:p>
    <w:p w:rsidR="007E78D7" w:rsidRDefault="007E78D7" w:rsidP="007E78D7">
      <w:pPr>
        <w:rPr>
          <w:rFonts w:ascii="Garamond" w:hAnsi="Garamond" w:cs="Times New Roman"/>
          <w:b/>
          <w:sz w:val="24"/>
          <w:szCs w:val="24"/>
        </w:rPr>
      </w:pPr>
    </w:p>
    <w:p w:rsidR="007E78D7" w:rsidRDefault="007E78D7" w:rsidP="007E78D7">
      <w:pPr>
        <w:pStyle w:val="Nagwek8"/>
        <w:numPr>
          <w:ilvl w:val="7"/>
          <w:numId w:val="2"/>
        </w:numPr>
        <w:tabs>
          <w:tab w:val="left" w:pos="0"/>
        </w:tabs>
        <w:rPr>
          <w:rFonts w:ascii="Garamond" w:hAnsi="Garamond"/>
        </w:rPr>
      </w:pPr>
    </w:p>
    <w:p w:rsidR="007E78D7" w:rsidRDefault="007E78D7" w:rsidP="007E78D7">
      <w:pPr>
        <w:pStyle w:val="Nagwek8"/>
        <w:numPr>
          <w:ilvl w:val="7"/>
          <w:numId w:val="2"/>
        </w:numPr>
        <w:tabs>
          <w:tab w:val="left" w:pos="0"/>
        </w:tabs>
        <w:rPr>
          <w:rFonts w:ascii="Garamond" w:hAnsi="Garamond"/>
        </w:rPr>
      </w:pPr>
      <w:r>
        <w:rPr>
          <w:rFonts w:ascii="Garamond" w:hAnsi="Garamond"/>
        </w:rPr>
        <w:t>O F E R T A</w:t>
      </w:r>
    </w:p>
    <w:p w:rsidR="007E78D7" w:rsidRDefault="007E78D7" w:rsidP="007E78D7">
      <w:pPr>
        <w:jc w:val="center"/>
        <w:rPr>
          <w:rFonts w:ascii="Garamond" w:hAnsi="Garamond" w:cs="Times New Roman"/>
          <w:sz w:val="24"/>
          <w:szCs w:val="24"/>
        </w:rPr>
      </w:pPr>
    </w:p>
    <w:p w:rsidR="007E78D7" w:rsidRDefault="007E78D7" w:rsidP="007E78D7">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7E78D7" w:rsidRDefault="007E78D7" w:rsidP="007E78D7">
      <w:pPr>
        <w:jc w:val="both"/>
        <w:rPr>
          <w:rFonts w:ascii="Garamond" w:hAnsi="Garamond" w:cs="Times New Roman"/>
          <w:sz w:val="24"/>
          <w:szCs w:val="24"/>
        </w:rPr>
      </w:pPr>
    </w:p>
    <w:p w:rsidR="007E78D7" w:rsidRDefault="007E78D7" w:rsidP="007E78D7">
      <w:pPr>
        <w:shd w:val="clear" w:color="auto" w:fill="FFFFFF"/>
        <w:ind w:right="34"/>
        <w:jc w:val="center"/>
        <w:rPr>
          <w:rFonts w:ascii="Garamond" w:hAnsi="Garamond"/>
          <w:b/>
          <w:sz w:val="24"/>
          <w:szCs w:val="24"/>
        </w:rPr>
      </w:pPr>
      <w:r>
        <w:rPr>
          <w:rFonts w:ascii="Garamond" w:hAnsi="Garamond"/>
          <w:b/>
          <w:sz w:val="24"/>
          <w:szCs w:val="24"/>
        </w:rPr>
        <w:t>„</w:t>
      </w:r>
      <w:r w:rsidR="004B3C03">
        <w:rPr>
          <w:rFonts w:ascii="Garamond" w:hAnsi="Garamond"/>
          <w:b/>
          <w:sz w:val="24"/>
          <w:szCs w:val="24"/>
        </w:rPr>
        <w:t>Utwardzenie terenu wraz z uporządkowaniem gospodarki wodnej (deszczowej) przy ulicy Dalekiej 13 w Ząbkowicach Śląskich</w:t>
      </w:r>
      <w:r>
        <w:rPr>
          <w:rFonts w:ascii="Garamond" w:hAnsi="Garamond"/>
          <w:b/>
          <w:sz w:val="24"/>
          <w:szCs w:val="24"/>
        </w:rPr>
        <w:t>”</w:t>
      </w:r>
    </w:p>
    <w:p w:rsidR="007E78D7" w:rsidRDefault="007E78D7" w:rsidP="007E78D7">
      <w:pPr>
        <w:shd w:val="clear" w:color="auto" w:fill="FFFFFF"/>
        <w:ind w:right="34"/>
        <w:jc w:val="center"/>
        <w:rPr>
          <w:rFonts w:ascii="Garamond" w:hAnsi="Garamond" w:cs="Times New Roman"/>
          <w:sz w:val="24"/>
          <w:szCs w:val="24"/>
        </w:rPr>
      </w:pPr>
    </w:p>
    <w:p w:rsidR="007E78D7" w:rsidRDefault="007E78D7" w:rsidP="007E78D7">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7E78D7" w:rsidRDefault="007E78D7" w:rsidP="007E78D7">
      <w:pPr>
        <w:jc w:val="both"/>
        <w:rPr>
          <w:rFonts w:ascii="Garamond" w:hAnsi="Garamond" w:cs="Times New Roman"/>
          <w:sz w:val="24"/>
          <w:szCs w:val="24"/>
        </w:rPr>
      </w:pPr>
      <w:r>
        <w:rPr>
          <w:rFonts w:ascii="Garamond" w:hAnsi="Garamond" w:cs="Times New Roman"/>
          <w:sz w:val="24"/>
          <w:szCs w:val="24"/>
        </w:rPr>
        <w:br/>
      </w:r>
    </w:p>
    <w:p w:rsidR="007E78D7" w:rsidRDefault="007E78D7" w:rsidP="007E78D7">
      <w:pPr>
        <w:jc w:val="both"/>
        <w:rPr>
          <w:rFonts w:ascii="Garamond" w:hAnsi="Garamond" w:cs="Times New Roman"/>
          <w:sz w:val="24"/>
          <w:szCs w:val="24"/>
        </w:rPr>
      </w:pPr>
      <w:r>
        <w:rPr>
          <w:rFonts w:ascii="Garamond" w:hAnsi="Garamond" w:cs="Times New Roman"/>
          <w:sz w:val="24"/>
          <w:szCs w:val="24"/>
        </w:rPr>
        <w:t>„brutto”......................………….…zł </w:t>
      </w:r>
    </w:p>
    <w:p w:rsidR="007E78D7" w:rsidRDefault="007E78D7" w:rsidP="007E78D7">
      <w:pPr>
        <w:jc w:val="both"/>
      </w:pPr>
    </w:p>
    <w:p w:rsidR="007E78D7" w:rsidRDefault="007E78D7" w:rsidP="007E78D7">
      <w:pPr>
        <w:jc w:val="both"/>
        <w:rPr>
          <w:rFonts w:ascii="Garamond" w:hAnsi="Garamond" w:cs="Times New Roman"/>
          <w:sz w:val="24"/>
          <w:szCs w:val="24"/>
        </w:rPr>
      </w:pPr>
      <w:r>
        <w:rPr>
          <w:rFonts w:ascii="Garamond" w:hAnsi="Garamond" w:cs="Times New Roman"/>
          <w:sz w:val="24"/>
          <w:szCs w:val="24"/>
        </w:rPr>
        <w:t>(słownie „brutto”……………………………………………………………………) ,</w:t>
      </w:r>
    </w:p>
    <w:p w:rsidR="007E78D7" w:rsidRDefault="007E78D7" w:rsidP="007E78D7">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pStyle w:val="Tekstpodstawowy31"/>
        <w:ind w:left="14"/>
        <w:rPr>
          <w:rFonts w:ascii="Garamond" w:hAnsi="Garamond"/>
          <w:b/>
          <w:lang w:val="pl-PL"/>
        </w:rPr>
      </w:pPr>
      <w:r>
        <w:rPr>
          <w:rFonts w:ascii="Garamond" w:hAnsi="Garamond"/>
          <w:lang w:val="pl-PL"/>
        </w:rPr>
        <w:t xml:space="preserve">2.   Oferujemy wykonanie przedmiotu zamówienia w terminie :  </w:t>
      </w:r>
      <w:r>
        <w:rPr>
          <w:rFonts w:ascii="Garamond" w:hAnsi="Garamond"/>
          <w:b/>
          <w:lang w:val="pl-PL"/>
        </w:rPr>
        <w:t xml:space="preserve">do 30 października 2013r. </w:t>
      </w:r>
    </w:p>
    <w:p w:rsidR="007E78D7" w:rsidRDefault="007E78D7" w:rsidP="007E78D7">
      <w:pPr>
        <w:jc w:val="both"/>
        <w:rPr>
          <w:rFonts w:ascii="Garamond" w:hAnsi="Garamond" w:cs="Times New Roman"/>
          <w:color w:val="339966"/>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lastRenderedPageBreak/>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7E78D7" w:rsidRDefault="007E78D7" w:rsidP="007E78D7">
      <w:pPr>
        <w:widowControl/>
        <w:autoSpaceDE/>
        <w:autoSpaceDN w:val="0"/>
        <w:jc w:val="both"/>
        <w:rPr>
          <w:rFonts w:ascii="Garamond" w:hAnsi="Garamond" w:cs="Times New Roman"/>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7E78D7" w:rsidRDefault="007E78D7" w:rsidP="007E78D7">
      <w:pPr>
        <w:widowControl/>
        <w:autoSpaceDE/>
        <w:autoSpaceDN w:val="0"/>
        <w:jc w:val="both"/>
        <w:rPr>
          <w:rFonts w:ascii="Garamond" w:hAnsi="Garamond" w:cs="Times New Roman"/>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7E78D7" w:rsidRDefault="007E78D7" w:rsidP="007E78D7">
      <w:pPr>
        <w:widowControl/>
        <w:numPr>
          <w:ilvl w:val="0"/>
          <w:numId w:val="13"/>
        </w:numPr>
        <w:tabs>
          <w:tab w:val="left" w:pos="374"/>
        </w:tabs>
        <w:autoSpaceDE/>
        <w:autoSpaceDN w:val="0"/>
        <w:rPr>
          <w:rFonts w:ascii="Garamond" w:hAnsi="Garamond" w:cs="Times New Roman"/>
          <w:sz w:val="24"/>
          <w:szCs w:val="24"/>
        </w:rPr>
      </w:pPr>
      <w:r>
        <w:rPr>
          <w:rFonts w:ascii="Garamond" w:hAnsi="Garamond" w:cs="Times New Roman"/>
          <w:sz w:val="24"/>
          <w:szCs w:val="24"/>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7E78D7" w:rsidRDefault="007E78D7" w:rsidP="007E78D7">
      <w:pPr>
        <w:widowControl/>
        <w:numPr>
          <w:ilvl w:val="0"/>
          <w:numId w:val="13"/>
        </w:numPr>
        <w:tabs>
          <w:tab w:val="left" w:pos="374"/>
        </w:tabs>
        <w:autoSpaceDE/>
        <w:autoSpaceDN w:val="0"/>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7E78D7" w:rsidRDefault="007E78D7" w:rsidP="007E78D7">
      <w:pPr>
        <w:widowControl/>
        <w:tabs>
          <w:tab w:val="left" w:pos="748"/>
        </w:tabs>
        <w:autoSpaceDE/>
        <w:autoSpaceDN w:val="0"/>
        <w:ind w:left="374"/>
        <w:jc w:val="both"/>
        <w:rPr>
          <w:sz w:val="24"/>
          <w:szCs w:val="24"/>
        </w:rPr>
      </w:pPr>
    </w:p>
    <w:p w:rsidR="007E78D7" w:rsidRDefault="007E78D7" w:rsidP="007E78D7">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7E78D7" w:rsidRDefault="007E78D7" w:rsidP="007E78D7">
      <w:pPr>
        <w:ind w:left="360"/>
        <w:rPr>
          <w:rFonts w:ascii="Garamond" w:hAnsi="Garamond" w:cs="Times New Roman"/>
          <w:b/>
          <w:color w:val="FF0000"/>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7E78D7" w:rsidRDefault="007E78D7" w:rsidP="007E78D7">
      <w:pPr>
        <w:rPr>
          <w:rFonts w:ascii="Garamond" w:hAnsi="Garamond" w:cs="Times New Roman"/>
          <w:sz w:val="24"/>
          <w:szCs w:val="24"/>
        </w:rPr>
      </w:pPr>
      <w:r>
        <w:rPr>
          <w:rFonts w:ascii="Garamond" w:hAnsi="Garamond" w:cs="Times New Roman"/>
          <w:sz w:val="24"/>
          <w:szCs w:val="24"/>
        </w:rPr>
        <w:t>1........................................................</w:t>
      </w:r>
    </w:p>
    <w:p w:rsidR="007E78D7" w:rsidRDefault="007E78D7" w:rsidP="007E78D7">
      <w:pPr>
        <w:rPr>
          <w:rFonts w:ascii="Garamond" w:hAnsi="Garamond" w:cs="Times New Roman"/>
          <w:sz w:val="24"/>
          <w:szCs w:val="24"/>
        </w:rPr>
      </w:pPr>
      <w:r>
        <w:rPr>
          <w:rFonts w:ascii="Garamond" w:hAnsi="Garamond" w:cs="Times New Roman"/>
          <w:sz w:val="24"/>
          <w:szCs w:val="24"/>
        </w:rPr>
        <w:t>2........................................................</w:t>
      </w:r>
    </w:p>
    <w:p w:rsidR="007E78D7" w:rsidRDefault="007E78D7" w:rsidP="007E78D7">
      <w:pPr>
        <w:rPr>
          <w:rFonts w:ascii="Garamond" w:hAnsi="Garamond" w:cs="Times New Roman"/>
          <w:sz w:val="24"/>
          <w:szCs w:val="24"/>
        </w:rPr>
      </w:pPr>
      <w:r>
        <w:rPr>
          <w:rFonts w:ascii="Garamond" w:hAnsi="Garamond" w:cs="Times New Roman"/>
          <w:sz w:val="24"/>
          <w:szCs w:val="24"/>
        </w:rPr>
        <w:t>3........................................................</w:t>
      </w:r>
    </w:p>
    <w:p w:rsidR="007E78D7" w:rsidRDefault="007E78D7" w:rsidP="007E78D7">
      <w:pPr>
        <w:rPr>
          <w:rFonts w:ascii="Garamond" w:hAnsi="Garamond" w:cs="Times New Roman"/>
          <w:sz w:val="24"/>
          <w:szCs w:val="24"/>
        </w:rPr>
      </w:pPr>
      <w:r>
        <w:rPr>
          <w:rFonts w:ascii="Garamond" w:hAnsi="Garamond" w:cs="Times New Roman"/>
          <w:sz w:val="24"/>
          <w:szCs w:val="24"/>
        </w:rPr>
        <w:t>4........................................................</w:t>
      </w:r>
    </w:p>
    <w:p w:rsidR="007E78D7" w:rsidRDefault="007E78D7" w:rsidP="007E78D7">
      <w:pPr>
        <w:rPr>
          <w:rFonts w:ascii="Garamond" w:hAnsi="Garamond" w:cs="Times New Roman"/>
          <w:sz w:val="24"/>
          <w:szCs w:val="24"/>
        </w:rPr>
      </w:pPr>
      <w:r>
        <w:rPr>
          <w:rFonts w:ascii="Garamond" w:hAnsi="Garamond" w:cs="Times New Roman"/>
          <w:sz w:val="24"/>
          <w:szCs w:val="24"/>
        </w:rPr>
        <w:t>5........................................................</w:t>
      </w:r>
    </w:p>
    <w:p w:rsidR="007E78D7" w:rsidRDefault="007E78D7" w:rsidP="007E78D7">
      <w:pP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Oferta zawiera:  .......................... ponumerowanych stron.</w:t>
      </w:r>
    </w:p>
    <w:p w:rsidR="007E78D7" w:rsidRDefault="007E78D7" w:rsidP="007E78D7">
      <w:pPr>
        <w:pStyle w:val="Tekstpodstawowywcity22"/>
        <w:rPr>
          <w:rFonts w:ascii="Garamond" w:hAnsi="Garamond"/>
        </w:rPr>
      </w:pPr>
    </w:p>
    <w:p w:rsidR="007E78D7" w:rsidRDefault="007E78D7" w:rsidP="007E78D7">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7E78D7" w:rsidRDefault="007E78D7" w:rsidP="007E78D7">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7E78D7" w:rsidRDefault="007E78D7" w:rsidP="007E78D7">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7E78D7" w:rsidRDefault="007E78D7" w:rsidP="007E78D7">
      <w:pPr>
        <w:shd w:val="clear" w:color="auto" w:fill="FFFFFF"/>
        <w:spacing w:line="610" w:lineRule="exact"/>
        <w:rPr>
          <w:rFonts w:ascii="Garamond" w:hAnsi="Garamond" w:cs="Times New Roman"/>
          <w:i/>
          <w:color w:val="000000"/>
          <w:spacing w:val="-2"/>
          <w:sz w:val="24"/>
          <w:szCs w:val="24"/>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rPr>
          <w:rFonts w:ascii="Garamond" w:hAnsi="Garamond" w:cs="Times New Roman"/>
          <w:b/>
          <w:bCs/>
          <w:i/>
          <w:color w:val="000000"/>
          <w:spacing w:val="-2"/>
          <w:sz w:val="24"/>
          <w:szCs w:val="24"/>
          <w:u w:val="single"/>
        </w:rPr>
      </w:pPr>
    </w:p>
    <w:p w:rsidR="007E78D7" w:rsidRDefault="007E78D7" w:rsidP="007E78D7">
      <w:pPr>
        <w:shd w:val="clear" w:color="auto" w:fill="FFFFFF"/>
        <w:spacing w:line="610" w:lineRule="exact"/>
        <w:ind w:left="7080"/>
        <w:rPr>
          <w:rFonts w:ascii="Garamond" w:hAnsi="Garamond" w:cs="Times New Roman"/>
          <w:color w:val="000000"/>
          <w:spacing w:val="-2"/>
          <w:sz w:val="24"/>
          <w:szCs w:val="24"/>
        </w:rPr>
      </w:pPr>
      <w:r>
        <w:rPr>
          <w:rFonts w:ascii="Garamond" w:hAnsi="Garamond" w:cs="Times New Roman"/>
          <w:color w:val="000000"/>
          <w:spacing w:val="-2"/>
          <w:sz w:val="24"/>
          <w:szCs w:val="24"/>
        </w:rPr>
        <w:t>Załącznik Nr 2</w:t>
      </w: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pStyle w:val="Rub2"/>
        <w:jc w:val="center"/>
        <w:rPr>
          <w:rFonts w:ascii="Garamond" w:hAnsi="Garamond"/>
          <w:b/>
          <w:spacing w:val="-4"/>
        </w:rPr>
      </w:pPr>
      <w:r>
        <w:rPr>
          <w:rFonts w:ascii="Garamond" w:hAnsi="Garamond"/>
          <w:b/>
          <w:spacing w:val="-4"/>
        </w:rPr>
        <w:t>O Ś W I A D C Z E N I E</w:t>
      </w:r>
    </w:p>
    <w:p w:rsidR="007E78D7" w:rsidRDefault="007E78D7" w:rsidP="007E78D7">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FB7C47" w:rsidRDefault="00FB7C47" w:rsidP="00FB7C47">
      <w:pPr>
        <w:jc w:val="both"/>
        <w:rPr>
          <w:rFonts w:ascii="Garamond" w:hAnsi="Garamond" w:cs="Times New Roman"/>
          <w:sz w:val="24"/>
          <w:szCs w:val="24"/>
        </w:rPr>
      </w:pPr>
    </w:p>
    <w:p w:rsidR="00FB7C47" w:rsidRDefault="00FB7C47" w:rsidP="00FB7C47">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FB7C47" w:rsidRDefault="00FB7C47" w:rsidP="007E78D7">
      <w:pPr>
        <w:shd w:val="clear" w:color="auto" w:fill="FFFFFF"/>
        <w:spacing w:before="154"/>
        <w:jc w:val="center"/>
        <w:rPr>
          <w:rFonts w:ascii="Garamond" w:hAnsi="Garamond" w:cs="Times New Roman"/>
          <w:b/>
          <w:color w:val="000000"/>
          <w:sz w:val="24"/>
          <w:szCs w:val="24"/>
        </w:rPr>
      </w:pPr>
    </w:p>
    <w:p w:rsidR="007E78D7" w:rsidRDefault="007E78D7" w:rsidP="007E78D7">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7E78D7" w:rsidRDefault="007E78D7" w:rsidP="007E78D7">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7E78D7" w:rsidRDefault="007E78D7" w:rsidP="007E78D7">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7E78D7" w:rsidRDefault="007E78D7" w:rsidP="007E78D7">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7E78D7" w:rsidRDefault="007E78D7" w:rsidP="007E78D7">
      <w:pPr>
        <w:pStyle w:val="Rub2"/>
        <w:numPr>
          <w:ilvl w:val="0"/>
          <w:numId w:val="28"/>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7E78D7" w:rsidRDefault="007E78D7" w:rsidP="007E78D7">
      <w:pPr>
        <w:pStyle w:val="Rub2"/>
        <w:ind w:left="426"/>
        <w:jc w:val="both"/>
        <w:rPr>
          <w:rFonts w:ascii="Garamond" w:hAnsi="Garamond"/>
        </w:rPr>
      </w:pPr>
    </w:p>
    <w:p w:rsidR="007E78D7" w:rsidRDefault="007E78D7" w:rsidP="007E78D7">
      <w:pPr>
        <w:pStyle w:val="Rub2"/>
        <w:numPr>
          <w:ilvl w:val="0"/>
          <w:numId w:val="28"/>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7E78D7" w:rsidRDefault="007E78D7" w:rsidP="007E78D7">
      <w:pPr>
        <w:pStyle w:val="Tekstpodstawowy31"/>
        <w:rPr>
          <w:rFonts w:ascii="Garamond" w:hAnsi="Garamond"/>
          <w:spacing w:val="-30"/>
          <w:lang w:val="pl-PL"/>
        </w:rPr>
      </w:pPr>
    </w:p>
    <w:p w:rsidR="007E78D7" w:rsidRDefault="007E78D7" w:rsidP="007E78D7">
      <w:pPr>
        <w:pStyle w:val="Rub2"/>
        <w:numPr>
          <w:ilvl w:val="0"/>
          <w:numId w:val="28"/>
        </w:numPr>
        <w:tabs>
          <w:tab w:val="left" w:pos="0"/>
        </w:tabs>
        <w:jc w:val="both"/>
        <w:rPr>
          <w:rFonts w:ascii="Garamond" w:hAnsi="Garamond"/>
        </w:rPr>
      </w:pPr>
      <w:r>
        <w:rPr>
          <w:rFonts w:ascii="Garamond" w:hAnsi="Garamond"/>
        </w:rPr>
        <w:t>Znajduję/my się w sytuacji ekonomicznej i finansowej zapewniającej wykonanie zamówienia.</w:t>
      </w:r>
    </w:p>
    <w:p w:rsidR="007E78D7" w:rsidRDefault="007E78D7" w:rsidP="007E78D7">
      <w:pPr>
        <w:pStyle w:val="Tekstpodstawowy31"/>
        <w:rPr>
          <w:rFonts w:ascii="Garamond" w:hAnsi="Garamond"/>
          <w:color w:val="FF0000"/>
          <w:spacing w:val="-30"/>
          <w:lang w:val="pl-PL"/>
        </w:rPr>
      </w:pPr>
    </w:p>
    <w:p w:rsidR="007E78D7" w:rsidRDefault="007E78D7" w:rsidP="007E78D7">
      <w:pPr>
        <w:shd w:val="clear" w:color="auto" w:fill="FFFFFF"/>
        <w:tabs>
          <w:tab w:val="left" w:pos="360"/>
        </w:tabs>
        <w:spacing w:line="408" w:lineRule="exact"/>
        <w:ind w:left="5"/>
        <w:rPr>
          <w:rFonts w:ascii="Garamond" w:hAnsi="Garamond" w:cs="Times New Roman"/>
          <w:color w:val="000000"/>
          <w:spacing w:val="-29"/>
          <w:sz w:val="24"/>
          <w:szCs w:val="24"/>
        </w:rPr>
      </w:pPr>
    </w:p>
    <w:p w:rsidR="007E78D7" w:rsidRDefault="007E78D7" w:rsidP="007E78D7">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7E78D7" w:rsidRDefault="007E78D7" w:rsidP="007E78D7">
      <w:pPr>
        <w:rPr>
          <w:rFonts w:ascii="Garamond" w:hAnsi="Garamond" w:cs="Times New Roman"/>
          <w:color w:val="000000"/>
          <w:spacing w:val="-1"/>
          <w:sz w:val="24"/>
          <w:szCs w:val="24"/>
        </w:rPr>
      </w:pPr>
    </w:p>
    <w:p w:rsidR="007E78D7" w:rsidRDefault="007E78D7" w:rsidP="007E78D7">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7E78D7" w:rsidRDefault="007E78D7" w:rsidP="007E78D7">
      <w:pPr>
        <w:rPr>
          <w:rFonts w:ascii="Garamond" w:hAnsi="Garamond" w:cs="Times New Roman"/>
          <w:color w:val="000000"/>
          <w:spacing w:val="-2"/>
          <w:sz w:val="24"/>
          <w:szCs w:val="24"/>
        </w:rPr>
      </w:pPr>
    </w:p>
    <w:p w:rsidR="007E78D7" w:rsidRDefault="007E78D7" w:rsidP="007E78D7">
      <w:pPr>
        <w:rPr>
          <w:rFonts w:ascii="Garamond" w:hAnsi="Garamond" w:cs="Times New Roman"/>
          <w:color w:val="000000"/>
          <w:spacing w:val="-2"/>
          <w:sz w:val="24"/>
          <w:szCs w:val="24"/>
        </w:rPr>
      </w:pPr>
    </w:p>
    <w:p w:rsidR="007E78D7" w:rsidRDefault="007E78D7" w:rsidP="007E78D7">
      <w:pPr>
        <w:rPr>
          <w:rFonts w:ascii="Garamond" w:hAnsi="Garamond" w:cs="Times New Roman"/>
          <w:color w:val="000000"/>
          <w:spacing w:val="-2"/>
          <w:sz w:val="24"/>
          <w:szCs w:val="24"/>
        </w:rPr>
      </w:pPr>
    </w:p>
    <w:p w:rsidR="007E78D7" w:rsidRDefault="007E78D7" w:rsidP="007E78D7">
      <w:pPr>
        <w:rPr>
          <w:rFonts w:ascii="Garamond" w:hAnsi="Garamond" w:cs="Times New Roman"/>
          <w:color w:val="000000"/>
          <w:spacing w:val="-2"/>
          <w:sz w:val="24"/>
          <w:szCs w:val="24"/>
        </w:rPr>
      </w:pPr>
      <w:r w:rsidRPr="0035438B">
        <w:pict>
          <v:line id="_x0000_s1027" style="position:absolute;z-index:251658240" from="238.65pt,5.55pt" to="440.75pt,5.55pt" strokeweight=".25mm">
            <v:stroke joinstyle="miter"/>
          </v:line>
        </w:pict>
      </w:r>
    </w:p>
    <w:p w:rsidR="007E78D7" w:rsidRDefault="007E78D7" w:rsidP="007E78D7">
      <w:pPr>
        <w:rPr>
          <w:rFonts w:ascii="Garamond" w:hAnsi="Garamond" w:cs="Times New Roman"/>
          <w:color w:val="000000"/>
          <w:spacing w:val="-2"/>
          <w:sz w:val="24"/>
          <w:szCs w:val="24"/>
        </w:rPr>
      </w:pPr>
    </w:p>
    <w:p w:rsidR="007E78D7" w:rsidRDefault="007E78D7" w:rsidP="007E78D7">
      <w:pPr>
        <w:pStyle w:val="Nagwek1"/>
        <w:numPr>
          <w:ilvl w:val="0"/>
          <w:numId w:val="2"/>
        </w:numPr>
        <w:tabs>
          <w:tab w:val="left" w:pos="720"/>
        </w:tabs>
        <w:ind w:left="720"/>
        <w:jc w:val="left"/>
        <w:rPr>
          <w:rFonts w:ascii="Garamond" w:hAnsi="Garamond"/>
          <w:b w:val="0"/>
        </w:rPr>
      </w:pPr>
      <w:r>
        <w:rPr>
          <w:rFonts w:ascii="Garamond" w:hAnsi="Garamond"/>
          <w:b w:val="0"/>
        </w:rPr>
        <w:t xml:space="preserve">                                                                                  </w:t>
      </w:r>
    </w:p>
    <w:p w:rsidR="007E78D7" w:rsidRDefault="007E78D7" w:rsidP="007E78D7">
      <w:pPr>
        <w:rPr>
          <w:rFonts w:ascii="Garamond" w:hAnsi="Garamond"/>
          <w:sz w:val="24"/>
          <w:szCs w:val="24"/>
        </w:rPr>
      </w:pPr>
    </w:p>
    <w:p w:rsidR="007E78D7" w:rsidRDefault="007E78D7" w:rsidP="007E78D7">
      <w:pPr>
        <w:pStyle w:val="Nagwek1"/>
        <w:numPr>
          <w:ilvl w:val="0"/>
          <w:numId w:val="2"/>
        </w:numPr>
        <w:tabs>
          <w:tab w:val="left" w:pos="7080"/>
        </w:tabs>
        <w:ind w:left="7080"/>
        <w:jc w:val="left"/>
        <w:rPr>
          <w:rFonts w:ascii="Garamond" w:eastAsia="Calibri" w:hAnsi="Garamond" w:cs="Arial"/>
          <w:b w:val="0"/>
          <w:bCs w:val="0"/>
        </w:rPr>
      </w:pPr>
    </w:p>
    <w:p w:rsidR="007E78D7" w:rsidRDefault="007E78D7" w:rsidP="007E78D7"/>
    <w:p w:rsidR="007E78D7" w:rsidRDefault="007E78D7" w:rsidP="007E78D7">
      <w:pPr>
        <w:pStyle w:val="Nagwek1"/>
        <w:numPr>
          <w:ilvl w:val="0"/>
          <w:numId w:val="2"/>
        </w:numPr>
        <w:tabs>
          <w:tab w:val="left" w:pos="7080"/>
        </w:tabs>
        <w:ind w:left="7080"/>
        <w:jc w:val="left"/>
        <w:rPr>
          <w:rFonts w:ascii="Garamond" w:hAnsi="Garamond"/>
          <w:b w:val="0"/>
        </w:rPr>
      </w:pPr>
      <w:r>
        <w:rPr>
          <w:rFonts w:ascii="Garamond" w:hAnsi="Garamond"/>
          <w:b w:val="0"/>
        </w:rPr>
        <w:t>Załącznik nr 3</w:t>
      </w:r>
    </w:p>
    <w:p w:rsidR="007E78D7" w:rsidRDefault="007E78D7" w:rsidP="007E78D7">
      <w:pPr>
        <w:rPr>
          <w:rFonts w:ascii="Garamond" w:hAnsi="Garamond"/>
        </w:rPr>
      </w:pPr>
    </w:p>
    <w:p w:rsidR="007E78D7" w:rsidRDefault="007E78D7" w:rsidP="007E78D7">
      <w:pPr>
        <w:rPr>
          <w:rFonts w:ascii="Garamond" w:hAnsi="Garamond"/>
        </w:rPr>
      </w:pPr>
    </w:p>
    <w:p w:rsidR="007E78D7" w:rsidRDefault="007E78D7" w:rsidP="007E78D7">
      <w:pPr>
        <w:rPr>
          <w:rFonts w:ascii="Garamond" w:hAnsi="Garamond"/>
        </w:rPr>
      </w:pPr>
    </w:p>
    <w:p w:rsidR="007E78D7" w:rsidRDefault="007E78D7" w:rsidP="007E78D7">
      <w:pPr>
        <w:jc w:val="center"/>
        <w:rPr>
          <w:rFonts w:ascii="Garamond" w:hAnsi="Garamond" w:cs="Tahoma"/>
          <w:b/>
          <w:sz w:val="18"/>
          <w:szCs w:val="18"/>
        </w:rPr>
      </w:pPr>
      <w:r>
        <w:rPr>
          <w:rFonts w:ascii="Garamond" w:hAnsi="Garamond" w:cs="Tahoma"/>
          <w:b/>
          <w:sz w:val="18"/>
          <w:szCs w:val="18"/>
        </w:rPr>
        <w:t xml:space="preserve">WYKAZ ROBÓT BUDOWLANYCH </w:t>
      </w:r>
    </w:p>
    <w:p w:rsidR="007E78D7" w:rsidRDefault="007E78D7" w:rsidP="007E78D7">
      <w:pPr>
        <w:outlineLvl w:val="0"/>
        <w:rPr>
          <w:rFonts w:ascii="Garamond" w:hAnsi="Garamond" w:cs="Tahoma"/>
          <w:bCs/>
          <w:sz w:val="18"/>
          <w:szCs w:val="18"/>
        </w:rPr>
      </w:pPr>
    </w:p>
    <w:p w:rsidR="00FB7C47" w:rsidRDefault="00FB7C47" w:rsidP="00FB7C47">
      <w:pPr>
        <w:jc w:val="both"/>
        <w:rPr>
          <w:rFonts w:ascii="Garamond" w:hAnsi="Garamond" w:cs="Times New Roman"/>
          <w:sz w:val="24"/>
          <w:szCs w:val="24"/>
        </w:rPr>
      </w:pPr>
    </w:p>
    <w:p w:rsidR="00FB7C47" w:rsidRDefault="00FB7C47" w:rsidP="00FB7C47">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outlineLvl w:val="0"/>
        <w:rPr>
          <w:rFonts w:ascii="Garamond" w:hAnsi="Garamond" w:cs="Tahoma"/>
          <w:bCs/>
          <w:sz w:val="18"/>
          <w:szCs w:val="18"/>
        </w:rPr>
      </w:pPr>
    </w:p>
    <w:p w:rsidR="007E78D7" w:rsidRDefault="007E78D7" w:rsidP="007E78D7">
      <w:pPr>
        <w:pStyle w:val="Standardowytekst"/>
        <w:rPr>
          <w:rFonts w:ascii="Garamond" w:hAnsi="Garamond" w:cs="Tahoma"/>
          <w:bCs/>
          <w:sz w:val="18"/>
          <w:szCs w:val="18"/>
        </w:rPr>
      </w:pPr>
      <w:r>
        <w:rPr>
          <w:rFonts w:ascii="Garamond" w:hAnsi="Garamond" w:cs="Tahoma"/>
          <w:bCs/>
          <w:sz w:val="18"/>
          <w:szCs w:val="18"/>
        </w:rPr>
        <w:t>Nazwa zadania:</w:t>
      </w:r>
    </w:p>
    <w:p w:rsidR="007E78D7" w:rsidRDefault="007E78D7" w:rsidP="007E78D7">
      <w:pPr>
        <w:pStyle w:val="Standardowytekst"/>
        <w:jc w:val="left"/>
        <w:rPr>
          <w:rFonts w:ascii="Garamond" w:hAnsi="Garamond" w:cs="Tahoma"/>
          <w:b/>
          <w:bCs/>
          <w:szCs w:val="18"/>
        </w:rPr>
      </w:pPr>
    </w:p>
    <w:p w:rsidR="007E78D7" w:rsidRDefault="007E78D7" w:rsidP="007E78D7">
      <w:pPr>
        <w:pStyle w:val="Standardowytekst"/>
        <w:jc w:val="left"/>
        <w:rPr>
          <w:rFonts w:ascii="Garamond" w:hAnsi="Garamond" w:cs="Tahoma"/>
          <w:bCs/>
          <w:sz w:val="18"/>
          <w:szCs w:val="18"/>
        </w:rPr>
      </w:pPr>
      <w:r>
        <w:rPr>
          <w:rFonts w:ascii="Garamond" w:hAnsi="Garamond" w:cs="Tahoma"/>
          <w:bCs/>
          <w:sz w:val="18"/>
          <w:szCs w:val="18"/>
        </w:rPr>
        <w:t>Nazwa i adres Wykonawcy:</w:t>
      </w:r>
    </w:p>
    <w:p w:rsidR="007E78D7" w:rsidRDefault="007E78D7" w:rsidP="007E78D7">
      <w:pPr>
        <w:pStyle w:val="NormalnyWeb"/>
        <w:rPr>
          <w:rFonts w:ascii="Garamond" w:hAnsi="Garamond" w:cs="Tahoma"/>
          <w:bCs/>
          <w:sz w:val="18"/>
          <w:szCs w:val="18"/>
        </w:rPr>
      </w:pPr>
      <w:r>
        <w:rPr>
          <w:rFonts w:ascii="Garamond" w:hAnsi="Garamond" w:cs="Tahoma"/>
          <w:bCs/>
          <w:sz w:val="18"/>
          <w:szCs w:val="18"/>
        </w:rPr>
        <w:t>......................................................................................................................................................................</w:t>
      </w:r>
    </w:p>
    <w:p w:rsidR="007E78D7" w:rsidRDefault="007E78D7" w:rsidP="007E78D7">
      <w:pPr>
        <w:pStyle w:val="NormalnyWeb"/>
        <w:rPr>
          <w:rFonts w:ascii="Garamond" w:hAnsi="Garamond" w:cs="Tahoma"/>
          <w:b/>
          <w:bCs/>
          <w:sz w:val="18"/>
          <w:szCs w:val="18"/>
        </w:rPr>
      </w:pPr>
      <w:r>
        <w:rPr>
          <w:rFonts w:ascii="Garamond" w:hAnsi="Garamond" w:cs="Tahoma"/>
          <w:bCs/>
          <w:sz w:val="18"/>
          <w:szCs w:val="18"/>
        </w:rPr>
        <w:t>......................................................................................................................................................................</w:t>
      </w:r>
      <w:r>
        <w:rPr>
          <w:rFonts w:ascii="Garamond" w:hAnsi="Garamond" w:cs="Tahoma"/>
          <w:b/>
          <w:bCs/>
          <w:sz w:val="18"/>
          <w:szCs w:val="18"/>
        </w:rPr>
        <w:t xml:space="preserve"> </w:t>
      </w:r>
    </w:p>
    <w:p w:rsidR="007E78D7" w:rsidRDefault="007E78D7" w:rsidP="007E78D7">
      <w:pPr>
        <w:pStyle w:val="Standardowytekst"/>
        <w:overflowPunct/>
        <w:autoSpaceDE/>
        <w:adjustRightInd/>
        <w:jc w:val="left"/>
        <w:rPr>
          <w:rFonts w:ascii="Garamond" w:hAnsi="Garamond" w:cs="Tahoma"/>
          <w:bCs/>
          <w:szCs w:val="18"/>
        </w:rPr>
      </w:pPr>
    </w:p>
    <w:p w:rsidR="007E78D7" w:rsidRDefault="007E78D7" w:rsidP="007E78D7">
      <w:pPr>
        <w:pStyle w:val="Standardowytekst"/>
        <w:overflowPunct/>
        <w:autoSpaceDE/>
        <w:adjustRightInd/>
        <w:jc w:val="left"/>
        <w:rPr>
          <w:rFonts w:ascii="Garamond" w:hAnsi="Garamond" w:cs="Tahoma"/>
          <w:b/>
          <w:szCs w:val="18"/>
        </w:rPr>
      </w:pPr>
    </w:p>
    <w:tbl>
      <w:tblPr>
        <w:tblW w:w="102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9"/>
        <w:gridCol w:w="1852"/>
        <w:gridCol w:w="1688"/>
        <w:gridCol w:w="2100"/>
        <w:gridCol w:w="1922"/>
        <w:gridCol w:w="2234"/>
      </w:tblGrid>
      <w:tr w:rsidR="007E78D7" w:rsidTr="007E78D7">
        <w:trPr>
          <w:trHeight w:val="919"/>
        </w:trPr>
        <w:tc>
          <w:tcPr>
            <w:tcW w:w="419"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Lp.</w:t>
            </w:r>
          </w:p>
        </w:tc>
        <w:tc>
          <w:tcPr>
            <w:tcW w:w="185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Nazwa zadania </w:t>
            </w:r>
          </w:p>
        </w:tc>
        <w:tc>
          <w:tcPr>
            <w:tcW w:w="1688"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Rodzaj robót  </w:t>
            </w:r>
          </w:p>
          <w:p w:rsidR="007E78D7" w:rsidRDefault="007E78D7" w:rsidP="007E78D7">
            <w:pPr>
              <w:jc w:val="center"/>
              <w:rPr>
                <w:rFonts w:ascii="Garamond" w:hAnsi="Garamond" w:cs="Tahoma"/>
                <w:i/>
                <w:sz w:val="16"/>
                <w:szCs w:val="16"/>
              </w:rPr>
            </w:pPr>
            <w:r>
              <w:rPr>
                <w:rFonts w:ascii="Garamond" w:hAnsi="Garamond" w:cs="Tahoma"/>
                <w:sz w:val="16"/>
                <w:szCs w:val="16"/>
              </w:rPr>
              <w:t>(budowa/ przebudowa/ remont)</w:t>
            </w:r>
          </w:p>
        </w:tc>
        <w:tc>
          <w:tcPr>
            <w:tcW w:w="210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 xml:space="preserve">Wartość robót </w:t>
            </w:r>
          </w:p>
          <w:p w:rsidR="007E78D7" w:rsidRDefault="007E78D7" w:rsidP="007E78D7">
            <w:pPr>
              <w:jc w:val="center"/>
              <w:rPr>
                <w:rFonts w:ascii="Garamond" w:hAnsi="Garamond" w:cs="Tahoma"/>
                <w:b/>
                <w:sz w:val="16"/>
                <w:szCs w:val="16"/>
              </w:rPr>
            </w:pPr>
            <w:r>
              <w:rPr>
                <w:rFonts w:ascii="Garamond" w:hAnsi="Garamond" w:cs="Tahoma"/>
                <w:sz w:val="16"/>
                <w:szCs w:val="16"/>
              </w:rPr>
              <w:t>(w zł brutto)</w:t>
            </w:r>
          </w:p>
        </w:tc>
        <w:tc>
          <w:tcPr>
            <w:tcW w:w="192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Data</w:t>
            </w:r>
          </w:p>
          <w:p w:rsidR="007E78D7" w:rsidRDefault="007E78D7" w:rsidP="007E78D7">
            <w:pPr>
              <w:jc w:val="center"/>
              <w:rPr>
                <w:rFonts w:ascii="Garamond" w:hAnsi="Garamond" w:cs="Tahoma"/>
                <w:b/>
                <w:sz w:val="16"/>
                <w:szCs w:val="16"/>
              </w:rPr>
            </w:pPr>
            <w:r>
              <w:rPr>
                <w:rFonts w:ascii="Garamond" w:hAnsi="Garamond" w:cs="Tahoma"/>
                <w:b/>
                <w:sz w:val="16"/>
                <w:szCs w:val="16"/>
              </w:rPr>
              <w:t>realizacji robót</w:t>
            </w: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Doświadczenie</w:t>
            </w:r>
          </w:p>
        </w:tc>
      </w:tr>
      <w:tr w:rsidR="007E78D7" w:rsidTr="007E78D7">
        <w:trPr>
          <w:trHeight w:val="158"/>
        </w:trPr>
        <w:tc>
          <w:tcPr>
            <w:tcW w:w="419"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5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5.</w:t>
            </w: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6.</w:t>
            </w:r>
          </w:p>
        </w:tc>
      </w:tr>
      <w:tr w:rsidR="007E78D7" w:rsidTr="007E78D7">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spacing w:before="120"/>
              <w:jc w:val="left"/>
              <w:rPr>
                <w:rFonts w:ascii="Garamond" w:hAnsi="Garamond"/>
                <w:sz w:val="16"/>
                <w:szCs w:val="16"/>
              </w:rPr>
            </w:pPr>
            <w:r>
              <w:rPr>
                <w:rFonts w:ascii="Garamond" w:hAnsi="Garamond"/>
                <w:sz w:val="16"/>
                <w:szCs w:val="16"/>
              </w:rPr>
              <w:t>Wartość zadania:</w:t>
            </w: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w:t>
            </w:r>
          </w:p>
          <w:p w:rsidR="007E78D7" w:rsidRDefault="007E78D7" w:rsidP="007E78D7">
            <w:pPr>
              <w:pStyle w:val="Tekstpodstawowy"/>
              <w:jc w:val="left"/>
              <w:rPr>
                <w:rFonts w:ascii="Garamond" w:hAnsi="Garamond"/>
                <w:sz w:val="10"/>
                <w:szCs w:val="10"/>
              </w:rPr>
            </w:pP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7E78D7" w:rsidRDefault="007E78D7" w:rsidP="007E78D7">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bCs/>
                <w:sz w:val="16"/>
                <w:szCs w:val="16"/>
              </w:rPr>
              <w:t>1) własne *</w:t>
            </w:r>
          </w:p>
          <w:p w:rsidR="007E78D7" w:rsidRDefault="007E78D7" w:rsidP="007E78D7">
            <w:pPr>
              <w:spacing w:before="60"/>
              <w:rPr>
                <w:rFonts w:ascii="Garamond" w:hAnsi="Garamond" w:cs="Tahoma"/>
                <w:bCs/>
                <w:sz w:val="16"/>
                <w:szCs w:val="16"/>
              </w:rPr>
            </w:pPr>
            <w:r>
              <w:rPr>
                <w:rFonts w:ascii="Garamond" w:hAnsi="Garamond" w:cs="Tahoma"/>
                <w:bCs/>
                <w:sz w:val="16"/>
                <w:szCs w:val="16"/>
              </w:rPr>
              <w:t>lub</w:t>
            </w:r>
          </w:p>
          <w:p w:rsidR="007E78D7" w:rsidRDefault="007E78D7" w:rsidP="007E78D7">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7E78D7" w:rsidTr="007E78D7">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spacing w:before="120"/>
              <w:jc w:val="left"/>
              <w:rPr>
                <w:rFonts w:ascii="Garamond" w:hAnsi="Garamond"/>
                <w:sz w:val="16"/>
                <w:szCs w:val="16"/>
              </w:rPr>
            </w:pPr>
            <w:r>
              <w:rPr>
                <w:rFonts w:ascii="Garamond" w:hAnsi="Garamond"/>
                <w:sz w:val="16"/>
                <w:szCs w:val="16"/>
              </w:rPr>
              <w:t>Wartość zadania:</w:t>
            </w: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w:t>
            </w:r>
          </w:p>
          <w:p w:rsidR="007E78D7" w:rsidRDefault="007E78D7" w:rsidP="007E78D7">
            <w:pPr>
              <w:pStyle w:val="Tekstpodstawowy"/>
              <w:jc w:val="left"/>
              <w:rPr>
                <w:rFonts w:ascii="Garamond" w:hAnsi="Garamond"/>
                <w:sz w:val="10"/>
                <w:szCs w:val="10"/>
              </w:rPr>
            </w:pPr>
          </w:p>
          <w:p w:rsidR="007E78D7" w:rsidRDefault="007E78D7" w:rsidP="007E78D7">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7E78D7" w:rsidRDefault="007E78D7" w:rsidP="007E78D7">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7E78D7" w:rsidRDefault="007E78D7" w:rsidP="007E78D7">
            <w:pPr>
              <w:pStyle w:val="Tekstpodstawowy"/>
              <w:tabs>
                <w:tab w:val="left" w:pos="348"/>
              </w:tabs>
              <w:spacing w:before="120"/>
              <w:ind w:left="54"/>
              <w:jc w:val="left"/>
              <w:rPr>
                <w:rFonts w:ascii="Garamond" w:hAnsi="Garamond"/>
                <w:sz w:val="16"/>
                <w:szCs w:val="16"/>
              </w:rPr>
            </w:pP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7E78D7" w:rsidRDefault="007E78D7" w:rsidP="007E78D7">
            <w:pPr>
              <w:pStyle w:val="Tekstpodstawowy"/>
              <w:tabs>
                <w:tab w:val="left" w:pos="348"/>
              </w:tabs>
              <w:spacing w:before="120"/>
              <w:ind w:left="54"/>
              <w:jc w:val="left"/>
              <w:rPr>
                <w:rFonts w:ascii="Garamond" w:hAnsi="Garamond"/>
                <w:sz w:val="16"/>
                <w:szCs w:val="16"/>
              </w:rPr>
            </w:pPr>
          </w:p>
          <w:p w:rsidR="007E78D7" w:rsidRDefault="007E78D7" w:rsidP="007E78D7">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7E78D7" w:rsidRDefault="007E78D7" w:rsidP="007E78D7">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bCs/>
                <w:sz w:val="16"/>
                <w:szCs w:val="16"/>
              </w:rPr>
              <w:t>1) własne *</w:t>
            </w:r>
          </w:p>
          <w:p w:rsidR="007E78D7" w:rsidRDefault="007E78D7" w:rsidP="007E78D7">
            <w:pPr>
              <w:spacing w:before="60"/>
              <w:rPr>
                <w:rFonts w:ascii="Garamond" w:hAnsi="Garamond" w:cs="Tahoma"/>
                <w:bCs/>
                <w:sz w:val="16"/>
                <w:szCs w:val="16"/>
              </w:rPr>
            </w:pPr>
            <w:r>
              <w:rPr>
                <w:rFonts w:ascii="Garamond" w:hAnsi="Garamond" w:cs="Tahoma"/>
                <w:bCs/>
                <w:sz w:val="16"/>
                <w:szCs w:val="16"/>
              </w:rPr>
              <w:t>lub</w:t>
            </w:r>
          </w:p>
          <w:p w:rsidR="007E78D7" w:rsidRDefault="007E78D7" w:rsidP="007E78D7">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bl>
    <w:p w:rsidR="007E78D7" w:rsidRDefault="007E78D7" w:rsidP="007E78D7">
      <w:pPr>
        <w:rPr>
          <w:rFonts w:ascii="Garamond" w:hAnsi="Garamond" w:cs="Tahoma"/>
          <w:sz w:val="16"/>
          <w:szCs w:val="16"/>
        </w:rPr>
      </w:pPr>
      <w:r>
        <w:rPr>
          <w:rFonts w:ascii="Garamond" w:hAnsi="Garamond" w:cs="Tahoma"/>
          <w:sz w:val="16"/>
          <w:szCs w:val="16"/>
        </w:rPr>
        <w:t>* - niepotrzebne skreślić</w:t>
      </w: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D539A0" w:rsidRDefault="00D539A0" w:rsidP="007E78D7">
      <w:pPr>
        <w:jc w:val="right"/>
        <w:rPr>
          <w:rFonts w:ascii="Garamond" w:hAnsi="Garamond" w:cs="Tahoma"/>
          <w:sz w:val="24"/>
          <w:szCs w:val="24"/>
        </w:rPr>
      </w:pPr>
    </w:p>
    <w:p w:rsidR="007E78D7" w:rsidRDefault="007E78D7" w:rsidP="007E78D7">
      <w:pPr>
        <w:jc w:val="right"/>
        <w:rPr>
          <w:rFonts w:ascii="Garamond" w:hAnsi="Garamond" w:cs="Tahoma"/>
          <w:sz w:val="24"/>
          <w:szCs w:val="24"/>
        </w:rPr>
      </w:pPr>
      <w:r>
        <w:rPr>
          <w:rFonts w:ascii="Garamond" w:hAnsi="Garamond" w:cs="Tahoma"/>
          <w:sz w:val="24"/>
          <w:szCs w:val="24"/>
        </w:rPr>
        <w:t>Załącznik nr 4</w:t>
      </w:r>
    </w:p>
    <w:p w:rsidR="007E78D7" w:rsidRDefault="007E78D7" w:rsidP="007E78D7">
      <w:pPr>
        <w:rPr>
          <w:rFonts w:ascii="Garamond" w:hAnsi="Garamond" w:cs="Tahoma"/>
          <w:sz w:val="18"/>
          <w:szCs w:val="18"/>
        </w:rPr>
      </w:pPr>
    </w:p>
    <w:p w:rsidR="007E78D7" w:rsidRDefault="007E78D7" w:rsidP="007E78D7">
      <w:pPr>
        <w:pStyle w:val="Nagwek5"/>
        <w:numPr>
          <w:ilvl w:val="0"/>
          <w:numId w:val="0"/>
        </w:numPr>
        <w:tabs>
          <w:tab w:val="left" w:pos="708"/>
        </w:tabs>
        <w:jc w:val="center"/>
        <w:rPr>
          <w:rFonts w:ascii="Garamond" w:hAnsi="Garamond" w:cs="Tahoma"/>
          <w:b/>
          <w:bCs/>
          <w:iCs/>
          <w:sz w:val="22"/>
          <w:szCs w:val="22"/>
        </w:rPr>
      </w:pPr>
      <w:r>
        <w:rPr>
          <w:rFonts w:ascii="Garamond" w:hAnsi="Garamond" w:cs="Tahoma"/>
          <w:b/>
          <w:bCs/>
          <w:iCs/>
          <w:sz w:val="22"/>
          <w:szCs w:val="22"/>
        </w:rPr>
        <w:t>WYKAZ OSÓB,</w:t>
      </w:r>
    </w:p>
    <w:p w:rsidR="007E78D7" w:rsidRDefault="007E78D7" w:rsidP="007E78D7">
      <w:pPr>
        <w:jc w:val="center"/>
        <w:rPr>
          <w:rFonts w:ascii="Garamond" w:hAnsi="Garamond" w:cs="Tahoma"/>
          <w:b/>
          <w:sz w:val="22"/>
          <w:szCs w:val="22"/>
        </w:rPr>
      </w:pPr>
      <w:r>
        <w:rPr>
          <w:rFonts w:ascii="Garamond" w:hAnsi="Garamond" w:cs="Tahoma"/>
          <w:b/>
          <w:sz w:val="22"/>
          <w:szCs w:val="22"/>
        </w:rPr>
        <w:t>KTÓRE BĘDĄ UCZESTNICZYĆ W WYKONYWANIU ZAMÓWIENIA</w:t>
      </w:r>
    </w:p>
    <w:p w:rsidR="007E78D7" w:rsidRDefault="007E78D7" w:rsidP="007E78D7">
      <w:pPr>
        <w:outlineLvl w:val="0"/>
        <w:rPr>
          <w:rFonts w:ascii="Garamond" w:hAnsi="Garamond" w:cs="Tahoma"/>
          <w:bCs/>
          <w:sz w:val="18"/>
          <w:szCs w:val="18"/>
        </w:rPr>
      </w:pPr>
    </w:p>
    <w:p w:rsidR="007E78D7" w:rsidRDefault="007E78D7" w:rsidP="007E78D7">
      <w:pPr>
        <w:outlineLvl w:val="0"/>
        <w:rPr>
          <w:rFonts w:ascii="Garamond" w:hAnsi="Garamond" w:cs="Tahoma"/>
          <w:bCs/>
          <w:sz w:val="18"/>
          <w:szCs w:val="18"/>
        </w:rPr>
      </w:pPr>
    </w:p>
    <w:p w:rsidR="007E78D7" w:rsidRDefault="007E78D7" w:rsidP="007E78D7">
      <w:pPr>
        <w:rPr>
          <w:rFonts w:ascii="Garamond" w:hAnsi="Garamond" w:cs="Tahoma"/>
          <w:bCs/>
          <w:sz w:val="18"/>
          <w:szCs w:val="18"/>
        </w:rPr>
      </w:pPr>
      <w:r>
        <w:rPr>
          <w:rFonts w:ascii="Garamond" w:hAnsi="Garamond" w:cs="Tahoma"/>
          <w:bCs/>
          <w:sz w:val="18"/>
          <w:szCs w:val="18"/>
        </w:rPr>
        <w:t>Nazwa zadania:</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pStyle w:val="NormalnyWeb"/>
        <w:rPr>
          <w:rFonts w:ascii="Garamond" w:hAnsi="Garamond" w:cs="Tahoma"/>
          <w:bCs/>
          <w:sz w:val="18"/>
          <w:szCs w:val="18"/>
        </w:rPr>
      </w:pPr>
      <w:r>
        <w:rPr>
          <w:rFonts w:ascii="Garamond" w:hAnsi="Garamond" w:cs="Tahoma"/>
          <w:bCs/>
          <w:sz w:val="18"/>
          <w:szCs w:val="18"/>
        </w:rPr>
        <w:t>Nazwa i adres Wykonawcy:</w:t>
      </w:r>
    </w:p>
    <w:p w:rsidR="007E78D7" w:rsidRDefault="007E78D7" w:rsidP="007E78D7">
      <w:pPr>
        <w:pStyle w:val="NormalnyWeb"/>
        <w:rPr>
          <w:rFonts w:ascii="Garamond" w:hAnsi="Garamond" w:cs="Tahoma"/>
          <w:bCs/>
          <w:sz w:val="18"/>
          <w:szCs w:val="18"/>
        </w:rPr>
      </w:pPr>
      <w:r>
        <w:rPr>
          <w:rFonts w:ascii="Garamond" w:hAnsi="Garamond" w:cs="Tahoma"/>
          <w:bCs/>
          <w:sz w:val="18"/>
          <w:szCs w:val="18"/>
        </w:rPr>
        <w:t>.....................................................................................................................................................................................................................................</w:t>
      </w:r>
    </w:p>
    <w:p w:rsidR="007E78D7" w:rsidRDefault="007E78D7" w:rsidP="007E78D7">
      <w:pPr>
        <w:rPr>
          <w:rFonts w:ascii="Garamond" w:hAnsi="Garamond" w:cs="Tahoma"/>
          <w:b/>
          <w:bCs/>
          <w:sz w:val="18"/>
          <w:szCs w:val="18"/>
        </w:rPr>
      </w:pPr>
      <w:r>
        <w:rPr>
          <w:rFonts w:ascii="Garamond" w:hAnsi="Garamond" w:cs="Tahoma"/>
          <w:b/>
          <w:bCs/>
          <w:sz w:val="18"/>
          <w:szCs w:val="18"/>
        </w:rPr>
        <w:t xml:space="preserve">PKT.I. </w:t>
      </w:r>
    </w:p>
    <w:p w:rsidR="007E78D7" w:rsidRDefault="007E78D7" w:rsidP="007E78D7">
      <w:pPr>
        <w:rPr>
          <w:rFonts w:ascii="Garamond" w:hAnsi="Garamond" w:cs="Tahoma"/>
          <w:b/>
          <w:bCs/>
          <w:sz w:val="18"/>
          <w:szCs w:val="18"/>
        </w:rPr>
      </w:pPr>
    </w:p>
    <w:tbl>
      <w:tblPr>
        <w:tblpPr w:leftFromText="141" w:rightFromText="141" w:bottomFromText="200" w:vertAnchor="text" w:horzAnchor="page" w:tblpX="1056" w:tblpY="1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7"/>
        <w:gridCol w:w="1842"/>
        <w:gridCol w:w="1276"/>
        <w:gridCol w:w="2693"/>
        <w:gridCol w:w="1560"/>
        <w:gridCol w:w="2482"/>
      </w:tblGrid>
      <w:tr w:rsidR="007E78D7" w:rsidTr="007E78D7">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Rodzaj i Nr uprawnień budowlanych</w:t>
            </w:r>
          </w:p>
        </w:tc>
        <w:tc>
          <w:tcPr>
            <w:tcW w:w="156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sz w:val="16"/>
                <w:szCs w:val="16"/>
              </w:rPr>
            </w:pPr>
            <w:r>
              <w:rPr>
                <w:rFonts w:ascii="Garamond" w:hAnsi="Garamond" w:cs="Tahoma"/>
                <w:b/>
                <w:sz w:val="16"/>
                <w:szCs w:val="16"/>
              </w:rPr>
              <w:t>Wykształcenie</w:t>
            </w:r>
          </w:p>
        </w:tc>
        <w:tc>
          <w:tcPr>
            <w:tcW w:w="248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
                <w:bCs/>
                <w:sz w:val="16"/>
                <w:szCs w:val="16"/>
              </w:rPr>
            </w:pPr>
            <w:r>
              <w:rPr>
                <w:rFonts w:ascii="Garamond" w:hAnsi="Garamond" w:cs="Tahoma"/>
                <w:b/>
                <w:bCs/>
                <w:sz w:val="16"/>
                <w:szCs w:val="16"/>
              </w:rPr>
              <w:t xml:space="preserve">Informacja </w:t>
            </w:r>
          </w:p>
          <w:p w:rsidR="007E78D7" w:rsidRDefault="007E78D7" w:rsidP="007E78D7">
            <w:pPr>
              <w:jc w:val="center"/>
              <w:rPr>
                <w:rFonts w:ascii="Garamond" w:hAnsi="Garamond" w:cs="Tahoma"/>
                <w:b/>
                <w:sz w:val="16"/>
                <w:szCs w:val="16"/>
              </w:rPr>
            </w:pPr>
            <w:r>
              <w:rPr>
                <w:rFonts w:ascii="Garamond" w:hAnsi="Garamond" w:cs="Tahoma"/>
                <w:b/>
                <w:bCs/>
                <w:sz w:val="16"/>
                <w:szCs w:val="16"/>
              </w:rPr>
              <w:t>o podstawie dysponowania  wymienioną osobą przez Wykonawcę**</w:t>
            </w:r>
          </w:p>
        </w:tc>
      </w:tr>
      <w:tr w:rsidR="007E78D7" w:rsidTr="007E78D7">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4.</w:t>
            </w:r>
          </w:p>
        </w:tc>
        <w:tc>
          <w:tcPr>
            <w:tcW w:w="1560"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5.</w:t>
            </w:r>
          </w:p>
        </w:tc>
        <w:tc>
          <w:tcPr>
            <w:tcW w:w="2482" w:type="dxa"/>
            <w:tcBorders>
              <w:top w:val="single" w:sz="4" w:space="0" w:color="auto"/>
              <w:left w:val="single" w:sz="4" w:space="0" w:color="auto"/>
              <w:bottom w:val="single" w:sz="4" w:space="0" w:color="auto"/>
              <w:right w:val="single" w:sz="4" w:space="0" w:color="auto"/>
            </w:tcBorders>
            <w:hideMark/>
          </w:tcPr>
          <w:p w:rsidR="007E78D7" w:rsidRDefault="007E78D7" w:rsidP="007E78D7">
            <w:pPr>
              <w:jc w:val="center"/>
              <w:rPr>
                <w:rFonts w:ascii="Garamond" w:hAnsi="Garamond" w:cs="Tahoma"/>
                <w:bCs/>
                <w:sz w:val="16"/>
                <w:szCs w:val="16"/>
              </w:rPr>
            </w:pPr>
            <w:r>
              <w:rPr>
                <w:rFonts w:ascii="Garamond" w:hAnsi="Garamond" w:cs="Tahoma"/>
                <w:bCs/>
                <w:sz w:val="16"/>
                <w:szCs w:val="16"/>
              </w:rPr>
              <w:t>6.</w:t>
            </w:r>
          </w:p>
        </w:tc>
      </w:tr>
      <w:tr w:rsidR="007E78D7" w:rsidTr="007E78D7">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pStyle w:val="Tekstkomentarza"/>
              <w:jc w:val="center"/>
              <w:rPr>
                <w:rFonts w:ascii="Garamond" w:hAnsi="Garamond" w:cs="Tahoma"/>
                <w:sz w:val="16"/>
                <w:szCs w:val="16"/>
              </w:rPr>
            </w:pPr>
          </w:p>
          <w:p w:rsidR="007E78D7" w:rsidRDefault="007E78D7" w:rsidP="007E78D7">
            <w:pPr>
              <w:pStyle w:val="Tekstkomentarza"/>
              <w:jc w:val="center"/>
              <w:rPr>
                <w:rFonts w:ascii="Garamond" w:hAnsi="Garamond" w:cs="Tahoma"/>
                <w:sz w:val="16"/>
                <w:szCs w:val="16"/>
              </w:rPr>
            </w:pPr>
            <w:r>
              <w:rPr>
                <w:rFonts w:ascii="Garamond" w:hAnsi="Garamond" w:cs="Tahoma"/>
                <w:sz w:val="16"/>
                <w:szCs w:val="16"/>
              </w:rPr>
              <w:t>………………………</w:t>
            </w:r>
          </w:p>
          <w:p w:rsidR="007E78D7" w:rsidRDefault="007E78D7" w:rsidP="007E78D7">
            <w:pPr>
              <w:pStyle w:val="Tekstkomentarza"/>
              <w:jc w:val="center"/>
              <w:rPr>
                <w:rFonts w:ascii="Garamond" w:hAnsi="Garamond" w:cs="Tahoma"/>
                <w:sz w:val="16"/>
                <w:szCs w:val="16"/>
              </w:rPr>
            </w:pPr>
            <w:r>
              <w:rPr>
                <w:rFonts w:ascii="Garamond" w:hAnsi="Garamond" w:cs="Tahoma"/>
                <w:sz w:val="16"/>
                <w:szCs w:val="16"/>
              </w:rPr>
              <w:t>Kierownik Budowy</w:t>
            </w:r>
          </w:p>
          <w:p w:rsidR="007E78D7" w:rsidRDefault="007E78D7" w:rsidP="007E78D7">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pStyle w:val="Tekstpodstawowy"/>
              <w:jc w:val="left"/>
              <w:rPr>
                <w:rFonts w:ascii="Garamond" w:hAnsi="Garamond"/>
                <w:sz w:val="16"/>
                <w:szCs w:val="16"/>
              </w:rPr>
            </w:pPr>
            <w:r>
              <w:rPr>
                <w:rFonts w:ascii="Garamond" w:hAnsi="Garamond"/>
                <w:sz w:val="16"/>
                <w:szCs w:val="16"/>
              </w:rPr>
              <w:t xml:space="preserve">Uprawnienia budowlane </w:t>
            </w:r>
          </w:p>
          <w:p w:rsidR="007E78D7" w:rsidRDefault="007E78D7" w:rsidP="007E78D7">
            <w:pPr>
              <w:pStyle w:val="Tekstpodstawowy"/>
              <w:jc w:val="left"/>
              <w:rPr>
                <w:rFonts w:ascii="Garamond" w:hAnsi="Garamond"/>
                <w:sz w:val="16"/>
                <w:szCs w:val="16"/>
              </w:rPr>
            </w:pPr>
            <w:r>
              <w:rPr>
                <w:rFonts w:ascii="Garamond" w:hAnsi="Garamond"/>
                <w:sz w:val="16"/>
                <w:szCs w:val="16"/>
              </w:rPr>
              <w:t>Nr …………………………………...</w:t>
            </w:r>
          </w:p>
          <w:p w:rsidR="007E78D7" w:rsidRDefault="007E78D7" w:rsidP="007E78D7">
            <w:pPr>
              <w:pStyle w:val="Tekstpodstawowy"/>
              <w:jc w:val="left"/>
              <w:rPr>
                <w:rFonts w:ascii="Garamond" w:hAnsi="Garamond"/>
                <w:sz w:val="16"/>
                <w:szCs w:val="16"/>
              </w:rPr>
            </w:pPr>
            <w:r>
              <w:rPr>
                <w:rFonts w:ascii="Garamond" w:hAnsi="Garamond"/>
                <w:sz w:val="16"/>
                <w:szCs w:val="16"/>
              </w:rPr>
              <w:t>w specjalności …………………………………</w:t>
            </w:r>
          </w:p>
          <w:p w:rsidR="007E78D7" w:rsidRDefault="007E78D7" w:rsidP="007E78D7">
            <w:pPr>
              <w:pStyle w:val="Tekstpodstawowy"/>
              <w:jc w:val="left"/>
              <w:rPr>
                <w:rFonts w:ascii="Garamond" w:hAnsi="Garamond"/>
                <w:sz w:val="16"/>
                <w:szCs w:val="16"/>
              </w:rPr>
            </w:pPr>
            <w:r>
              <w:rPr>
                <w:rFonts w:ascii="Garamond" w:hAnsi="Garamond"/>
                <w:sz w:val="16"/>
                <w:szCs w:val="16"/>
              </w:rPr>
              <w:t>w zakresie ……………………………………………………………..………………</w:t>
            </w:r>
          </w:p>
          <w:p w:rsidR="007E78D7" w:rsidRDefault="007E78D7" w:rsidP="007E78D7">
            <w:pPr>
              <w:pStyle w:val="Tekstpodstawowy"/>
              <w:jc w:val="left"/>
              <w:rPr>
                <w:rFonts w:ascii="Garamond" w:hAnsi="Garamond"/>
                <w:sz w:val="16"/>
                <w:szCs w:val="16"/>
              </w:rPr>
            </w:pPr>
            <w:r>
              <w:rPr>
                <w:rFonts w:ascii="Garamond" w:hAnsi="Garamond"/>
                <w:sz w:val="16"/>
                <w:szCs w:val="16"/>
              </w:rPr>
              <w:t>Data uzyskania uprawnień: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E78D7" w:rsidRDefault="007E78D7" w:rsidP="007E78D7">
            <w:pPr>
              <w:rPr>
                <w:rFonts w:ascii="Garamond" w:hAnsi="Garamond" w:cs="Tahoma"/>
                <w:bCs/>
                <w:sz w:val="16"/>
                <w:szCs w:val="16"/>
              </w:rPr>
            </w:pPr>
            <w:r>
              <w:rPr>
                <w:rFonts w:ascii="Garamond" w:hAnsi="Garamond" w:cs="Tahoma"/>
                <w:sz w:val="16"/>
                <w:szCs w:val="16"/>
              </w:rPr>
              <w:t>……………………</w:t>
            </w:r>
          </w:p>
        </w:tc>
        <w:tc>
          <w:tcPr>
            <w:tcW w:w="2482" w:type="dxa"/>
            <w:tcBorders>
              <w:top w:val="single" w:sz="4" w:space="0" w:color="auto"/>
              <w:left w:val="single" w:sz="4" w:space="0" w:color="auto"/>
              <w:bottom w:val="single" w:sz="4" w:space="0" w:color="auto"/>
              <w:right w:val="single" w:sz="4" w:space="0" w:color="auto"/>
            </w:tcBorders>
            <w:vAlign w:val="center"/>
          </w:tcPr>
          <w:p w:rsidR="007E78D7" w:rsidRDefault="007E78D7" w:rsidP="007E78D7">
            <w:pPr>
              <w:widowControl/>
              <w:numPr>
                <w:ilvl w:val="0"/>
                <w:numId w:val="30"/>
              </w:numPr>
              <w:tabs>
                <w:tab w:val="left" w:pos="249"/>
              </w:tabs>
              <w:suppressAutoHyphens w:val="0"/>
              <w:autoSpaceDE/>
              <w:autoSpaceDN w:val="0"/>
              <w:ind w:left="0" w:firstLine="0"/>
              <w:rPr>
                <w:rFonts w:ascii="Garamond" w:hAnsi="Garamond" w:cs="Tahoma"/>
                <w:bCs/>
                <w:sz w:val="16"/>
                <w:szCs w:val="16"/>
              </w:rPr>
            </w:pPr>
            <w:r>
              <w:rPr>
                <w:rFonts w:ascii="Garamond" w:hAnsi="Garamond" w:cs="Tahoma"/>
                <w:bCs/>
                <w:sz w:val="16"/>
                <w:szCs w:val="16"/>
              </w:rPr>
              <w:t>dysponuje   - Wykonawca winien podać podstawę dysponowania*</w:t>
            </w: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w:t>
            </w: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w:t>
            </w:r>
            <w:r>
              <w:rPr>
                <w:rFonts w:ascii="Garamond" w:hAnsi="Garamond" w:cs="Tahoma"/>
                <w:bCs/>
                <w:i/>
                <w:sz w:val="16"/>
                <w:szCs w:val="16"/>
              </w:rPr>
              <w:t>np. umowa o pracę, umowa zlecenie, umowa o dzieło</w:t>
            </w:r>
            <w:r>
              <w:rPr>
                <w:rFonts w:ascii="Garamond" w:hAnsi="Garamond" w:cs="Tahoma"/>
                <w:bCs/>
                <w:sz w:val="16"/>
                <w:szCs w:val="16"/>
              </w:rPr>
              <w:t>)</w:t>
            </w:r>
          </w:p>
          <w:p w:rsidR="007E78D7" w:rsidRDefault="007E78D7" w:rsidP="007E78D7">
            <w:pPr>
              <w:tabs>
                <w:tab w:val="left" w:pos="249"/>
              </w:tabs>
              <w:rPr>
                <w:rFonts w:ascii="Garamond" w:hAnsi="Garamond" w:cs="Tahoma"/>
                <w:bCs/>
                <w:sz w:val="16"/>
                <w:szCs w:val="16"/>
              </w:rPr>
            </w:pPr>
          </w:p>
          <w:p w:rsidR="007E78D7" w:rsidRDefault="007E78D7" w:rsidP="007E78D7">
            <w:pPr>
              <w:tabs>
                <w:tab w:val="left" w:pos="249"/>
              </w:tabs>
              <w:rPr>
                <w:rFonts w:ascii="Garamond" w:hAnsi="Garamond" w:cs="Tahoma"/>
                <w:bCs/>
                <w:sz w:val="16"/>
                <w:szCs w:val="16"/>
              </w:rPr>
            </w:pPr>
            <w:r>
              <w:rPr>
                <w:rFonts w:ascii="Garamond" w:hAnsi="Garamond" w:cs="Tahoma"/>
                <w:bCs/>
                <w:sz w:val="16"/>
                <w:szCs w:val="16"/>
              </w:rPr>
              <w:t>lub</w:t>
            </w:r>
          </w:p>
          <w:p w:rsidR="007E78D7" w:rsidRDefault="007E78D7" w:rsidP="007E78D7">
            <w:pPr>
              <w:widowControl/>
              <w:numPr>
                <w:ilvl w:val="0"/>
                <w:numId w:val="30"/>
              </w:numPr>
              <w:pBdr>
                <w:bottom w:val="single" w:sz="4" w:space="1" w:color="auto"/>
              </w:pBdr>
              <w:tabs>
                <w:tab w:val="left" w:pos="-7867"/>
                <w:tab w:val="left" w:pos="249"/>
              </w:tabs>
              <w:suppressAutoHyphens w:val="0"/>
              <w:autoSpaceDE/>
              <w:autoSpaceDN w:val="0"/>
              <w:ind w:left="0" w:firstLine="0"/>
              <w:rPr>
                <w:rFonts w:ascii="Garamond" w:hAnsi="Garamond" w:cs="Tahoma"/>
                <w:sz w:val="16"/>
                <w:szCs w:val="16"/>
              </w:rPr>
            </w:pPr>
            <w:r>
              <w:rPr>
                <w:rFonts w:ascii="Garamond" w:hAnsi="Garamond" w:cs="Tahoma"/>
                <w:bCs/>
                <w:sz w:val="16"/>
                <w:szCs w:val="16"/>
              </w:rPr>
              <w:t xml:space="preserve">będzie dysponował - </w:t>
            </w:r>
            <w:r>
              <w:rPr>
                <w:rFonts w:ascii="Garamond" w:hAnsi="Garamond" w:cs="Tahoma"/>
                <w:i/>
                <w:sz w:val="16"/>
                <w:szCs w:val="16"/>
              </w:rPr>
              <w:t xml:space="preserve">Wykonawca winien </w:t>
            </w:r>
            <w:r>
              <w:rPr>
                <w:rFonts w:ascii="Garamond" w:hAnsi="Garamond" w:cs="Tahoma"/>
                <w:bCs/>
                <w:i/>
                <w:sz w:val="16"/>
                <w:szCs w:val="16"/>
              </w:rPr>
              <w:t xml:space="preserve"> załączyć </w:t>
            </w:r>
            <w:r>
              <w:rPr>
                <w:rFonts w:ascii="Garamond" w:hAnsi="Garamond" w:cs="Tahoma"/>
                <w:bCs/>
                <w:i/>
                <w:sz w:val="16"/>
                <w:szCs w:val="16"/>
              </w:rPr>
              <w:br/>
              <w:t xml:space="preserve">do oferty </w:t>
            </w:r>
            <w:r>
              <w:rPr>
                <w:rFonts w:ascii="Garamond" w:hAnsi="Garamond" w:cs="Tahoma"/>
                <w:i/>
                <w:sz w:val="16"/>
                <w:szCs w:val="16"/>
              </w:rPr>
              <w:t>oryginał pisemnego zobowiązania podmiotu udostępniającego *</w:t>
            </w:r>
          </w:p>
        </w:tc>
      </w:tr>
    </w:tbl>
    <w:p w:rsidR="007E78D7" w:rsidRDefault="007E78D7" w:rsidP="007E78D7">
      <w:pPr>
        <w:rPr>
          <w:rFonts w:ascii="Garamond" w:hAnsi="Garamond" w:cs="Tahoma"/>
          <w:i/>
          <w:sz w:val="16"/>
          <w:szCs w:val="16"/>
        </w:rPr>
      </w:pPr>
      <w:r>
        <w:rPr>
          <w:rFonts w:ascii="Garamond" w:hAnsi="Garamond" w:cs="Tahoma"/>
          <w:i/>
          <w:sz w:val="16"/>
          <w:szCs w:val="16"/>
        </w:rPr>
        <w:t>* - niepotrzebne skreślić</w:t>
      </w:r>
    </w:p>
    <w:p w:rsidR="007E78D7" w:rsidRDefault="007E78D7" w:rsidP="007E78D7">
      <w:pPr>
        <w:jc w:val="both"/>
        <w:rPr>
          <w:rFonts w:ascii="Garamond" w:hAnsi="Garamond" w:cs="Tahoma"/>
          <w:sz w:val="18"/>
          <w:szCs w:val="18"/>
        </w:rPr>
      </w:pPr>
    </w:p>
    <w:p w:rsidR="007E78D7" w:rsidRDefault="007E78D7" w:rsidP="007E78D7">
      <w:pPr>
        <w:jc w:val="both"/>
        <w:rPr>
          <w:rFonts w:ascii="Garamond" w:hAnsi="Garamond" w:cs="Tahoma"/>
          <w:bCs/>
          <w:sz w:val="18"/>
          <w:szCs w:val="18"/>
        </w:rPr>
      </w:pPr>
    </w:p>
    <w:p w:rsidR="007E78D7" w:rsidRDefault="007E78D7" w:rsidP="007E78D7">
      <w:pPr>
        <w:jc w:val="both"/>
        <w:rPr>
          <w:rFonts w:ascii="Garamond" w:hAnsi="Garamond" w:cs="Tahoma"/>
          <w:b/>
          <w:bCs/>
          <w:sz w:val="18"/>
          <w:szCs w:val="18"/>
        </w:rPr>
      </w:pPr>
    </w:p>
    <w:p w:rsidR="007E78D7" w:rsidRDefault="007E78D7" w:rsidP="007E78D7">
      <w:pPr>
        <w:jc w:val="both"/>
        <w:rPr>
          <w:rFonts w:ascii="Garamond" w:hAnsi="Garamond" w:cs="Tahoma"/>
          <w:b/>
          <w:bCs/>
          <w:sz w:val="18"/>
          <w:szCs w:val="18"/>
        </w:rPr>
      </w:pPr>
      <w:r>
        <w:rPr>
          <w:rFonts w:ascii="Garamond" w:hAnsi="Garamond" w:cs="Tahoma"/>
          <w:b/>
          <w:bCs/>
          <w:sz w:val="18"/>
          <w:szCs w:val="18"/>
        </w:rPr>
        <w:t>PKT II.</w:t>
      </w:r>
    </w:p>
    <w:p w:rsidR="007E78D7" w:rsidRDefault="007E78D7" w:rsidP="007E78D7">
      <w:pPr>
        <w:jc w:val="both"/>
        <w:rPr>
          <w:rFonts w:ascii="Garamond" w:hAnsi="Garamond" w:cs="Tahoma"/>
          <w:b/>
          <w:bCs/>
          <w:sz w:val="18"/>
          <w:szCs w:val="18"/>
        </w:rPr>
      </w:pPr>
    </w:p>
    <w:p w:rsidR="007E78D7" w:rsidRDefault="007E78D7" w:rsidP="007E78D7">
      <w:pPr>
        <w:pStyle w:val="Tekstpodstawowy33"/>
        <w:ind w:right="-2"/>
        <w:rPr>
          <w:rFonts w:ascii="Garamond" w:hAnsi="Garamond" w:cs="Tahoma"/>
          <w:b w:val="0"/>
          <w:sz w:val="18"/>
          <w:szCs w:val="18"/>
        </w:rPr>
      </w:pPr>
      <w:r>
        <w:rPr>
          <w:rFonts w:ascii="Garamond" w:hAnsi="Garamond" w:cs="Tahoma"/>
          <w:b w:val="0"/>
          <w:bCs/>
          <w:sz w:val="18"/>
          <w:szCs w:val="18"/>
        </w:rPr>
        <w:t xml:space="preserve">Oświadczam, że ww. osoba, która będzie </w:t>
      </w:r>
      <w:r>
        <w:rPr>
          <w:rFonts w:ascii="Garamond" w:hAnsi="Garamond" w:cs="Tahoma"/>
          <w:b w:val="0"/>
          <w:sz w:val="18"/>
          <w:szCs w:val="18"/>
        </w:rPr>
        <w:t>uczestniczyć w wykonywaniu zamówienia posiadają wymagane uprawnienia do realizacji niniejszego zamówienia, zgodnie z warunkami określonymi w ogłoszeniu o zamówieniu i Specyfikacji Istotnych Warunków Zamówienia.</w:t>
      </w:r>
    </w:p>
    <w:p w:rsidR="007E78D7" w:rsidRDefault="007E78D7" w:rsidP="007E78D7">
      <w:pPr>
        <w:rPr>
          <w:rFonts w:ascii="Garamond" w:hAnsi="Garamond" w:cs="Tahoma"/>
          <w:bCs/>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p>
    <w:p w:rsidR="007E78D7" w:rsidRDefault="007E78D7" w:rsidP="007E78D7">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7E78D7" w:rsidRDefault="007E78D7" w:rsidP="007E78D7">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7E78D7" w:rsidRDefault="007E78D7" w:rsidP="007E78D7">
      <w:pPr>
        <w:jc w:val="both"/>
        <w:rPr>
          <w:rFonts w:ascii="Garamond" w:hAnsi="Garamond" w:cs="Tahoma"/>
          <w:sz w:val="18"/>
          <w:szCs w:val="18"/>
        </w:rPr>
      </w:pPr>
    </w:p>
    <w:p w:rsidR="007E78D7" w:rsidRDefault="007E78D7" w:rsidP="007E78D7">
      <w:pPr>
        <w:pStyle w:val="xl56"/>
        <w:spacing w:before="0" w:beforeAutospacing="0" w:after="0" w:afterAutospacing="0"/>
        <w:jc w:val="right"/>
        <w:rPr>
          <w:rFonts w:ascii="Garamond" w:hAnsi="Garamond" w:cs="Tahoma"/>
          <w:sz w:val="20"/>
        </w:rPr>
      </w:pPr>
      <w:r>
        <w:rPr>
          <w:rFonts w:ascii="Garamond" w:hAnsi="Garamond" w:cs="Tahoma"/>
          <w:sz w:val="20"/>
        </w:rPr>
        <w:t xml:space="preserve"> </w:t>
      </w:r>
    </w:p>
    <w:p w:rsidR="007E78D7" w:rsidRDefault="007E78D7" w:rsidP="007E78D7">
      <w:r>
        <w:rPr>
          <w:rFonts w:ascii="Garamond" w:hAnsi="Garamond" w:cs="Tahoma"/>
          <w:sz w:val="18"/>
          <w:szCs w:val="18"/>
        </w:rPr>
        <w:br w:type="page"/>
      </w:r>
    </w:p>
    <w:p w:rsidR="007E78D7" w:rsidRDefault="007E78D7" w:rsidP="007E78D7">
      <w:pPr>
        <w:pStyle w:val="Nagwek1"/>
        <w:numPr>
          <w:ilvl w:val="0"/>
          <w:numId w:val="2"/>
        </w:numPr>
        <w:tabs>
          <w:tab w:val="left" w:pos="7080"/>
        </w:tabs>
        <w:ind w:left="7080"/>
        <w:jc w:val="left"/>
        <w:rPr>
          <w:rFonts w:ascii="Garamond" w:hAnsi="Garamond"/>
          <w:b w:val="0"/>
          <w:bCs w:val="0"/>
        </w:rPr>
      </w:pPr>
      <w:r>
        <w:rPr>
          <w:rFonts w:ascii="Garamond" w:hAnsi="Garamond"/>
          <w:b w:val="0"/>
          <w:bCs w:val="0"/>
        </w:rPr>
        <w:lastRenderedPageBreak/>
        <w:t xml:space="preserve">Załącznik nr 5  </w:t>
      </w:r>
    </w:p>
    <w:p w:rsidR="007E78D7" w:rsidRDefault="007E78D7" w:rsidP="007E78D7">
      <w:pPr>
        <w:jc w:val="right"/>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Pełna nazwa Wykonawcy:</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pStyle w:val="Tytu"/>
        <w:jc w:val="left"/>
        <w:rPr>
          <w:rFonts w:ascii="Garamond" w:hAnsi="Garamond"/>
          <w:sz w:val="24"/>
          <w:szCs w:val="24"/>
        </w:rPr>
      </w:pPr>
      <w:r>
        <w:rPr>
          <w:rFonts w:ascii="Garamond" w:hAnsi="Garamond"/>
          <w:sz w:val="24"/>
          <w:szCs w:val="24"/>
        </w:rPr>
        <w:t>adres siedziby Wykonawcy</w:t>
      </w:r>
    </w:p>
    <w:p w:rsidR="007E78D7" w:rsidRDefault="007E78D7" w:rsidP="007E78D7">
      <w:pPr>
        <w:rPr>
          <w:rFonts w:ascii="Garamond" w:hAnsi="Garamond" w:cs="Times New Roman"/>
          <w:sz w:val="24"/>
          <w:szCs w:val="24"/>
        </w:rPr>
      </w:pPr>
      <w:r>
        <w:rPr>
          <w:rFonts w:ascii="Garamond" w:hAnsi="Garamond" w:cs="Times New Roman"/>
          <w:sz w:val="24"/>
          <w:szCs w:val="24"/>
        </w:rPr>
        <w:t>ulica......................................................</w:t>
      </w:r>
    </w:p>
    <w:p w:rsidR="007E78D7" w:rsidRDefault="007E78D7" w:rsidP="007E78D7">
      <w:pPr>
        <w:rPr>
          <w:rFonts w:ascii="Garamond" w:hAnsi="Garamond" w:cs="Times New Roman"/>
          <w:sz w:val="24"/>
          <w:szCs w:val="24"/>
        </w:rPr>
      </w:pPr>
      <w:r>
        <w:rPr>
          <w:rFonts w:ascii="Garamond" w:hAnsi="Garamond" w:cs="Times New Roman"/>
          <w:sz w:val="24"/>
          <w:szCs w:val="24"/>
        </w:rPr>
        <w:t>miasto…………………………………...</w:t>
      </w:r>
    </w:p>
    <w:p w:rsidR="007E78D7" w:rsidRDefault="007E78D7" w:rsidP="007E78D7">
      <w:pPr>
        <w:rPr>
          <w:rFonts w:ascii="Garamond" w:hAnsi="Garamond" w:cs="Times New Roman"/>
          <w:sz w:val="24"/>
          <w:szCs w:val="24"/>
        </w:rPr>
      </w:pPr>
      <w:r>
        <w:rPr>
          <w:rFonts w:ascii="Garamond" w:hAnsi="Garamond" w:cs="Times New Roman"/>
          <w:sz w:val="24"/>
          <w:szCs w:val="24"/>
        </w:rPr>
        <w:t>województwo  ………………………….</w:t>
      </w:r>
    </w:p>
    <w:p w:rsidR="007E78D7" w:rsidRDefault="007E78D7" w:rsidP="007E78D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b/>
          <w:bCs/>
          <w:sz w:val="24"/>
          <w:szCs w:val="24"/>
          <w:u w:val="single"/>
        </w:rPr>
      </w:pPr>
    </w:p>
    <w:p w:rsidR="007E78D7" w:rsidRDefault="007E78D7" w:rsidP="007E78D7">
      <w:pPr>
        <w:jc w:val="center"/>
        <w:rPr>
          <w:rFonts w:ascii="Garamond" w:hAnsi="Garamond" w:cs="Times New Roman"/>
          <w:b/>
          <w:bCs/>
          <w:sz w:val="24"/>
          <w:szCs w:val="24"/>
          <w:u w:val="single"/>
        </w:rPr>
      </w:pPr>
    </w:p>
    <w:p w:rsidR="007E78D7" w:rsidRDefault="007E78D7" w:rsidP="007E78D7">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7E78D7" w:rsidRDefault="007E78D7" w:rsidP="007E78D7">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spacing w:line="360" w:lineRule="auto"/>
        <w:jc w:val="center"/>
        <w:rPr>
          <w:rFonts w:ascii="Garamond" w:hAnsi="Garamond" w:cs="Times New Roman"/>
          <w:b/>
          <w:bCs/>
          <w:sz w:val="24"/>
          <w:szCs w:val="24"/>
          <w:u w:val="single"/>
        </w:rPr>
      </w:pPr>
    </w:p>
    <w:p w:rsidR="007E78D7" w:rsidRDefault="007E78D7" w:rsidP="007E78D7">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7E78D7" w:rsidRDefault="007E78D7" w:rsidP="007E78D7">
      <w:pPr>
        <w:jc w:val="cente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jc w:val="center"/>
        <w:rPr>
          <w:rFonts w:ascii="Garamond" w:hAnsi="Garamond" w:cs="Times New Roman"/>
          <w:sz w:val="24"/>
          <w:szCs w:val="24"/>
        </w:rPr>
      </w:pPr>
    </w:p>
    <w:p w:rsidR="007E78D7" w:rsidRDefault="007E78D7" w:rsidP="007E78D7">
      <w:pPr>
        <w:jc w:val="center"/>
        <w:rPr>
          <w:rFonts w:ascii="Garamond" w:hAnsi="Garamond" w:cs="Times New Roman"/>
          <w:sz w:val="24"/>
          <w:szCs w:val="24"/>
        </w:rPr>
      </w:pPr>
    </w:p>
    <w:p w:rsidR="007E78D7" w:rsidRDefault="007E78D7" w:rsidP="007E78D7">
      <w:pPr>
        <w:rPr>
          <w:rFonts w:ascii="Garamond" w:hAnsi="Garamond" w:cs="Times New Roman"/>
          <w:i/>
          <w:sz w:val="24"/>
          <w:szCs w:val="24"/>
        </w:rPr>
      </w:pPr>
      <w:r>
        <w:rPr>
          <w:rFonts w:ascii="Garamond" w:hAnsi="Garamond" w:cs="Times New Roman"/>
          <w:i/>
          <w:sz w:val="24"/>
          <w:szCs w:val="24"/>
        </w:rPr>
        <w:t>*niepotrzebne skreślić</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r>
        <w:rPr>
          <w:rFonts w:ascii="Garamond" w:hAnsi="Garamond" w:cs="Times New Roman"/>
          <w:sz w:val="24"/>
          <w:szCs w:val="24"/>
        </w:rPr>
        <w:t>…………………………., dnia ………………….. 2013 r.</w:t>
      </w: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ind w:left="4956"/>
        <w:rPr>
          <w:rFonts w:ascii="Garamond" w:hAnsi="Garamond" w:cs="Times New Roman"/>
          <w:sz w:val="24"/>
          <w:szCs w:val="24"/>
        </w:rPr>
      </w:pPr>
      <w:r>
        <w:rPr>
          <w:rFonts w:ascii="Garamond" w:hAnsi="Garamond" w:cs="Times New Roman"/>
          <w:sz w:val="24"/>
          <w:szCs w:val="24"/>
        </w:rPr>
        <w:t xml:space="preserve">                                      </w:t>
      </w:r>
    </w:p>
    <w:p w:rsidR="007E78D7" w:rsidRDefault="007E78D7" w:rsidP="007E78D7">
      <w:pPr>
        <w:ind w:left="4956"/>
        <w:rPr>
          <w:rFonts w:ascii="Garamond" w:hAnsi="Garamond" w:cs="Times New Roman"/>
          <w:sz w:val="24"/>
          <w:szCs w:val="24"/>
        </w:rPr>
      </w:pPr>
    </w:p>
    <w:p w:rsidR="007E78D7" w:rsidRDefault="007E78D7" w:rsidP="007E78D7">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7E78D7" w:rsidRDefault="007E78D7" w:rsidP="007E78D7">
      <w:pPr>
        <w:rPr>
          <w:rFonts w:ascii="Garamond" w:hAnsi="Garamond" w:cs="Times New Roman"/>
        </w:rPr>
      </w:pPr>
    </w:p>
    <w:p w:rsidR="007E78D7" w:rsidRDefault="007E78D7" w:rsidP="007E78D7">
      <w:pPr>
        <w:jc w:val="both"/>
        <w:rPr>
          <w:rFonts w:ascii="Garamond" w:hAnsi="Garamond" w:cs="Times New Roman"/>
          <w:i/>
          <w:iCs/>
        </w:rPr>
      </w:pPr>
    </w:p>
    <w:p w:rsidR="007E78D7" w:rsidRDefault="007E78D7" w:rsidP="007E78D7">
      <w:pPr>
        <w:jc w:val="both"/>
        <w:rPr>
          <w:rFonts w:ascii="Garamond" w:hAnsi="Garamond" w:cs="Times New Roman"/>
          <w:i/>
          <w:iCs/>
          <w:sz w:val="24"/>
          <w:szCs w:val="24"/>
        </w:rPr>
      </w:pPr>
    </w:p>
    <w:p w:rsidR="007E78D7" w:rsidRDefault="007E78D7" w:rsidP="007E78D7">
      <w:pPr>
        <w:jc w:val="both"/>
        <w:rPr>
          <w:rFonts w:ascii="Garamond" w:hAnsi="Garamond" w:cs="Times New Roman"/>
          <w:i/>
          <w:iCs/>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i/>
          <w:sz w:val="24"/>
          <w:szCs w:val="24"/>
        </w:rPr>
      </w:pPr>
    </w:p>
    <w:p w:rsidR="007E78D7" w:rsidRDefault="007E78D7" w:rsidP="007E78D7">
      <w:pPr>
        <w:ind w:left="7080"/>
        <w:rPr>
          <w:rFonts w:ascii="Garamond" w:hAnsi="Garamond" w:cs="Times New Roman"/>
          <w:sz w:val="24"/>
          <w:szCs w:val="24"/>
        </w:rPr>
      </w:pPr>
      <w:r>
        <w:rPr>
          <w:rFonts w:ascii="Garamond" w:hAnsi="Garamond" w:cs="Times New Roman"/>
          <w:sz w:val="24"/>
          <w:szCs w:val="24"/>
        </w:rPr>
        <w:t>Załącznik nr 6</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rPr>
          <w:rFonts w:ascii="Garamond" w:hAnsi="Garamond" w:cs="Times New Roman"/>
          <w:sz w:val="24"/>
          <w:szCs w:val="24"/>
        </w:rPr>
      </w:pPr>
      <w:r>
        <w:rPr>
          <w:rFonts w:ascii="Garamond" w:hAnsi="Garamond" w:cs="Times New Roman"/>
          <w:sz w:val="24"/>
          <w:szCs w:val="24"/>
        </w:rPr>
        <w:t xml:space="preserve">           Nazwa i adres Wykonawcy</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ind w:left="708" w:firstLine="708"/>
        <w:rPr>
          <w:rFonts w:ascii="Garamond" w:hAnsi="Garamond" w:cs="Times New Roman"/>
          <w:sz w:val="24"/>
          <w:szCs w:val="24"/>
        </w:rPr>
      </w:pPr>
      <w:r>
        <w:rPr>
          <w:rFonts w:ascii="Garamond" w:hAnsi="Garamond" w:cs="Times New Roman"/>
          <w:sz w:val="24"/>
          <w:szCs w:val="24"/>
        </w:rPr>
        <w:t>NIP</w:t>
      </w:r>
    </w:p>
    <w:p w:rsidR="007E78D7" w:rsidRDefault="007E78D7" w:rsidP="007E78D7">
      <w:pPr>
        <w:rPr>
          <w:rFonts w:ascii="Garamond" w:hAnsi="Garamond" w:cs="Times New Roman"/>
          <w:sz w:val="24"/>
          <w:szCs w:val="24"/>
        </w:rPr>
      </w:pPr>
      <w:r>
        <w:rPr>
          <w:rFonts w:ascii="Garamond" w:hAnsi="Garamond" w:cs="Times New Roman"/>
          <w:sz w:val="24"/>
          <w:szCs w:val="24"/>
        </w:rPr>
        <w:t>………………………………………</w:t>
      </w:r>
    </w:p>
    <w:p w:rsidR="007E78D7" w:rsidRDefault="007E78D7" w:rsidP="007E78D7">
      <w:pPr>
        <w:ind w:left="708" w:firstLine="708"/>
        <w:rPr>
          <w:rFonts w:ascii="Garamond" w:hAnsi="Garamond" w:cs="Times New Roman"/>
          <w:sz w:val="24"/>
          <w:szCs w:val="24"/>
        </w:rPr>
      </w:pPr>
      <w:r>
        <w:rPr>
          <w:rFonts w:ascii="Garamond" w:hAnsi="Garamond" w:cs="Times New Roman"/>
          <w:sz w:val="24"/>
          <w:szCs w:val="24"/>
        </w:rPr>
        <w:t>REGON</w:t>
      </w:r>
    </w:p>
    <w:p w:rsidR="007E78D7" w:rsidRDefault="007E78D7" w:rsidP="007E78D7">
      <w:pPr>
        <w:rPr>
          <w:rFonts w:ascii="Garamond" w:hAnsi="Garamond" w:cs="Times New Roman"/>
          <w:sz w:val="24"/>
          <w:szCs w:val="24"/>
        </w:rPr>
      </w:pPr>
    </w:p>
    <w:p w:rsidR="007E78D7" w:rsidRDefault="007E78D7" w:rsidP="007E78D7">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7E78D7" w:rsidRDefault="007E78D7" w:rsidP="007E78D7">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jc w:val="both"/>
        <w:rPr>
          <w:rFonts w:ascii="Garamond" w:hAnsi="Garamond" w:cs="Tahoma"/>
          <w:sz w:val="24"/>
          <w:szCs w:val="24"/>
        </w:rPr>
      </w:pPr>
    </w:p>
    <w:p w:rsidR="007E78D7" w:rsidRDefault="007E78D7" w:rsidP="007E78D7">
      <w:pPr>
        <w:jc w:val="both"/>
        <w:rPr>
          <w:rFonts w:ascii="Garamond" w:hAnsi="Garamond" w:cs="Tahoma"/>
          <w:sz w:val="24"/>
          <w:szCs w:val="24"/>
        </w:rPr>
      </w:pPr>
      <w:r>
        <w:rPr>
          <w:rFonts w:ascii="Garamond" w:hAnsi="Garamond" w:cs="Tahoma"/>
          <w:sz w:val="24"/>
          <w:szCs w:val="24"/>
        </w:rPr>
        <w:t xml:space="preserve">Nazwisko, imię i adres zamieszkania Wykonawcy: </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Zarejestrowana nazwa i siedziba firmy: *</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w:t>
      </w: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 xml:space="preserve">zgodnie z aktualnym CEIDG** / </w:t>
      </w:r>
    </w:p>
    <w:p w:rsidR="007E78D7" w:rsidRDefault="007E78D7" w:rsidP="007E78D7">
      <w:pPr>
        <w:rPr>
          <w:rFonts w:ascii="Garamond" w:hAnsi="Garamond" w:cs="Tahoma"/>
          <w:sz w:val="18"/>
          <w:szCs w:val="18"/>
        </w:rPr>
      </w:pPr>
      <w:r>
        <w:rPr>
          <w:rFonts w:ascii="Garamond" w:hAnsi="Garamond" w:cs="Tahoma"/>
          <w:sz w:val="24"/>
          <w:szCs w:val="24"/>
        </w:rPr>
        <w:t>z wpisem do ewidencji działalności gospodarczej prowadzonej przez: ......................................... pod Nr …....**</w:t>
      </w:r>
    </w:p>
    <w:p w:rsidR="007E78D7" w:rsidRDefault="007E78D7" w:rsidP="007E78D7">
      <w:pPr>
        <w:rPr>
          <w:rFonts w:ascii="Garamond" w:hAnsi="Garamond" w:cs="Tahoma"/>
          <w:i/>
          <w:sz w:val="18"/>
          <w:szCs w:val="18"/>
        </w:rPr>
      </w:pPr>
      <w:r>
        <w:rPr>
          <w:rFonts w:ascii="Garamond" w:hAnsi="Garamond" w:cs="Tahoma"/>
          <w:i/>
          <w:sz w:val="18"/>
          <w:szCs w:val="18"/>
        </w:rPr>
        <w:t xml:space="preserve">                                                                                                            (nazwa organu wydającego zaświadczenie)</w:t>
      </w:r>
    </w:p>
    <w:p w:rsidR="007E78D7" w:rsidRDefault="007E78D7" w:rsidP="007E78D7">
      <w:pPr>
        <w:rPr>
          <w:rFonts w:ascii="Garamond" w:hAnsi="Garamond" w:cs="Tahoma"/>
          <w:i/>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jc w:val="both"/>
        <w:rPr>
          <w:rFonts w:ascii="Garamond" w:hAnsi="Garamond" w:cs="Tahoma"/>
          <w:sz w:val="24"/>
          <w:szCs w:val="24"/>
        </w:rPr>
      </w:pPr>
      <w:r>
        <w:rPr>
          <w:rFonts w:ascii="Garamond" w:hAnsi="Garamond" w:cs="Tahoma"/>
          <w:sz w:val="24"/>
          <w:szCs w:val="24"/>
        </w:rPr>
        <w:t xml:space="preserve">Oświadczam, że nie podlegam wykluczeniu z postępowania na podstawie art. 24 ust. 1 </w:t>
      </w:r>
      <w:proofErr w:type="spellStart"/>
      <w:r>
        <w:rPr>
          <w:rFonts w:ascii="Garamond" w:hAnsi="Garamond" w:cs="Tahoma"/>
          <w:sz w:val="24"/>
          <w:szCs w:val="24"/>
        </w:rPr>
        <w:t>pkt</w:t>
      </w:r>
      <w:proofErr w:type="spellEnd"/>
      <w:r>
        <w:rPr>
          <w:rFonts w:ascii="Garamond" w:hAnsi="Garamond" w:cs="Tahoma"/>
          <w:sz w:val="24"/>
          <w:szCs w:val="24"/>
        </w:rPr>
        <w:t xml:space="preserve"> 2 ustawy - Prawo zamówień publicznych z dnia 29.01.2004 r. (tekst jednolity Dz. U. z 2010r. Nr 113, poz. 759 z </w:t>
      </w:r>
      <w:proofErr w:type="spellStart"/>
      <w:r>
        <w:rPr>
          <w:rFonts w:ascii="Garamond" w:hAnsi="Garamond" w:cs="Tahoma"/>
          <w:sz w:val="24"/>
          <w:szCs w:val="24"/>
        </w:rPr>
        <w:t>późn</w:t>
      </w:r>
      <w:proofErr w:type="spellEnd"/>
      <w:r>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7E78D7" w:rsidRDefault="007E78D7" w:rsidP="007E78D7">
      <w:pPr>
        <w:jc w:val="right"/>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p>
    <w:p w:rsidR="007E78D7" w:rsidRDefault="007E78D7" w:rsidP="007E78D7">
      <w:pPr>
        <w:rPr>
          <w:rFonts w:ascii="Garamond" w:hAnsi="Garamond" w:cs="Tahoma"/>
          <w:sz w:val="24"/>
          <w:szCs w:val="24"/>
        </w:rPr>
      </w:pPr>
      <w:r>
        <w:rPr>
          <w:rFonts w:ascii="Garamond" w:hAnsi="Garamond" w:cs="Tahoma"/>
          <w:sz w:val="24"/>
          <w:szCs w:val="24"/>
        </w:rPr>
        <w:t>................................,dnia......................</w:t>
      </w:r>
      <w:r>
        <w:rPr>
          <w:rFonts w:ascii="Garamond" w:hAnsi="Garamond" w:cs="Tahoma"/>
          <w:sz w:val="24"/>
          <w:szCs w:val="24"/>
        </w:rPr>
        <w:tab/>
        <w:t xml:space="preserve">  </w:t>
      </w:r>
      <w:r>
        <w:rPr>
          <w:rFonts w:ascii="Garamond" w:hAnsi="Garamond" w:cs="Tahoma"/>
          <w:sz w:val="24"/>
          <w:szCs w:val="24"/>
        </w:rPr>
        <w:tab/>
        <w:t xml:space="preserve">          .............................................................................</w:t>
      </w:r>
    </w:p>
    <w:p w:rsidR="007E78D7" w:rsidRDefault="007E78D7" w:rsidP="007E78D7">
      <w:pPr>
        <w:tabs>
          <w:tab w:val="left" w:pos="5103"/>
        </w:tabs>
        <w:jc w:val="center"/>
        <w:rPr>
          <w:rFonts w:ascii="Garamond" w:hAnsi="Garamond" w:cs="Tahoma"/>
          <w:i/>
        </w:rPr>
      </w:pPr>
      <w:r>
        <w:rPr>
          <w:rFonts w:ascii="Garamond" w:hAnsi="Garamond" w:cs="Tahoma"/>
          <w:i/>
          <w:sz w:val="24"/>
          <w:szCs w:val="24"/>
        </w:rPr>
        <w:tab/>
      </w:r>
      <w:r>
        <w:rPr>
          <w:rFonts w:ascii="Garamond" w:hAnsi="Garamond" w:cs="Tahoma"/>
          <w:i/>
        </w:rPr>
        <w:t>imię, nazwisko (pieczęć) i podpis osoby</w:t>
      </w:r>
    </w:p>
    <w:p w:rsidR="007E78D7" w:rsidRDefault="007E78D7" w:rsidP="007E78D7">
      <w:pPr>
        <w:tabs>
          <w:tab w:val="left" w:pos="5103"/>
        </w:tabs>
        <w:jc w:val="center"/>
        <w:rPr>
          <w:rFonts w:ascii="Garamond" w:hAnsi="Garamond" w:cs="Tahoma"/>
          <w:i/>
        </w:rPr>
      </w:pPr>
      <w:r>
        <w:rPr>
          <w:rFonts w:ascii="Garamond" w:hAnsi="Garamond" w:cs="Tahoma"/>
          <w:i/>
        </w:rPr>
        <w:tab/>
        <w:t>upoważnionej do reprezentowania Wykonawcy</w:t>
      </w:r>
    </w:p>
    <w:p w:rsidR="007E78D7" w:rsidRDefault="007E78D7" w:rsidP="007E78D7">
      <w:pPr>
        <w:rPr>
          <w:rFonts w:ascii="Garamond" w:hAnsi="Garamond" w:cs="Tahoma"/>
        </w:rPr>
      </w:pPr>
    </w:p>
    <w:p w:rsidR="007E78D7" w:rsidRDefault="007E78D7" w:rsidP="007E78D7">
      <w:pPr>
        <w:rPr>
          <w:rFonts w:ascii="Garamond" w:hAnsi="Garamond" w:cs="Tahoma"/>
        </w:rPr>
      </w:pPr>
    </w:p>
    <w:p w:rsidR="007E78D7" w:rsidRDefault="007E78D7" w:rsidP="007E78D7">
      <w:pPr>
        <w:tabs>
          <w:tab w:val="left" w:pos="5103"/>
        </w:tabs>
        <w:rPr>
          <w:rFonts w:ascii="Garamond" w:hAnsi="Garamond" w:cs="Tahoma"/>
          <w:i/>
        </w:rPr>
      </w:pPr>
      <w:r>
        <w:rPr>
          <w:rFonts w:ascii="Garamond" w:hAnsi="Garamond" w:cs="Tahoma"/>
          <w:i/>
        </w:rPr>
        <w:t>* - jeżeli dotyczy</w:t>
      </w:r>
    </w:p>
    <w:p w:rsidR="007E78D7" w:rsidRDefault="007E78D7" w:rsidP="007E78D7">
      <w:pPr>
        <w:tabs>
          <w:tab w:val="left" w:pos="5103"/>
        </w:tabs>
        <w:rPr>
          <w:rFonts w:ascii="Garamond" w:hAnsi="Garamond" w:cs="Tahoma"/>
          <w:i/>
        </w:rPr>
      </w:pPr>
    </w:p>
    <w:p w:rsidR="007E78D7" w:rsidRDefault="007E78D7" w:rsidP="007E78D7">
      <w:pPr>
        <w:ind w:left="6372"/>
        <w:jc w:val="center"/>
        <w:rPr>
          <w:rFonts w:ascii="Garamond" w:hAnsi="Garamond"/>
          <w:i/>
        </w:rPr>
      </w:pPr>
      <w:r>
        <w:rPr>
          <w:rFonts w:ascii="Garamond" w:hAnsi="Garamond" w:cs="Tahoma"/>
          <w:i/>
        </w:rPr>
        <w:t>** - niepotrzebne skreślić</w:t>
      </w: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sz w:val="24"/>
          <w:szCs w:val="24"/>
        </w:rPr>
      </w:pPr>
    </w:p>
    <w:p w:rsidR="007E78D7" w:rsidRDefault="007E78D7" w:rsidP="007E78D7">
      <w:pPr>
        <w:ind w:left="6372"/>
        <w:jc w:val="center"/>
        <w:rPr>
          <w:rFonts w:ascii="Garamond" w:hAnsi="Garamond"/>
          <w:i/>
        </w:rPr>
      </w:pPr>
    </w:p>
    <w:p w:rsidR="007E78D7" w:rsidRDefault="007E78D7" w:rsidP="007E78D7">
      <w:pPr>
        <w:ind w:left="6372"/>
        <w:jc w:val="center"/>
        <w:rPr>
          <w:rFonts w:ascii="Garamond" w:hAnsi="Garamond"/>
          <w:sz w:val="24"/>
          <w:szCs w:val="24"/>
        </w:rPr>
      </w:pPr>
      <w:r>
        <w:rPr>
          <w:rFonts w:ascii="Garamond" w:hAnsi="Garamond"/>
          <w:sz w:val="24"/>
          <w:szCs w:val="24"/>
        </w:rPr>
        <w:t>Załącznik nr 7</w:t>
      </w:r>
    </w:p>
    <w:p w:rsidR="007E78D7" w:rsidRDefault="007E78D7" w:rsidP="007E78D7">
      <w:pPr>
        <w:rPr>
          <w:rFonts w:ascii="Garamond" w:hAnsi="Garamond"/>
          <w:b/>
          <w:sz w:val="24"/>
          <w:szCs w:val="24"/>
        </w:rPr>
      </w:pPr>
    </w:p>
    <w:p w:rsidR="007E78D7" w:rsidRDefault="007E78D7" w:rsidP="007E78D7">
      <w:pPr>
        <w:pStyle w:val="Tytu"/>
        <w:tabs>
          <w:tab w:val="left" w:pos="540"/>
        </w:tabs>
      </w:pPr>
    </w:p>
    <w:p w:rsidR="007E78D7" w:rsidRDefault="007E78D7" w:rsidP="007E78D7">
      <w:pPr>
        <w:pStyle w:val="Tytu"/>
        <w:tabs>
          <w:tab w:val="left" w:pos="540"/>
        </w:tabs>
        <w:rPr>
          <w:rFonts w:ascii="Garamond" w:hAnsi="Garamond"/>
          <w:b w:val="0"/>
          <w:iCs/>
          <w:color w:val="000000"/>
          <w:sz w:val="24"/>
          <w:szCs w:val="24"/>
        </w:rPr>
      </w:pPr>
    </w:p>
    <w:p w:rsidR="007E78D7" w:rsidRDefault="007E78D7" w:rsidP="007E78D7">
      <w:pPr>
        <w:pStyle w:val="Tytu"/>
        <w:tabs>
          <w:tab w:val="left" w:pos="540"/>
        </w:tabs>
        <w:rPr>
          <w:rFonts w:ascii="Garamond" w:hAnsi="Garamond"/>
          <w:b w:val="0"/>
          <w:i w:val="0"/>
          <w:iCs/>
          <w:color w:val="000000"/>
          <w:sz w:val="24"/>
          <w:szCs w:val="24"/>
        </w:rPr>
      </w:pPr>
      <w:r>
        <w:rPr>
          <w:rFonts w:ascii="Garamond" w:hAnsi="Garamond"/>
          <w:b w:val="0"/>
          <w:i w:val="0"/>
          <w:iCs/>
          <w:color w:val="000000"/>
          <w:sz w:val="24"/>
          <w:szCs w:val="24"/>
        </w:rPr>
        <w:t xml:space="preserve">ZOBOWIĄZANIE INNYCH PODMIOTÓW DO ODDANIA WYKONAWCY </w:t>
      </w:r>
      <w:r>
        <w:rPr>
          <w:rFonts w:ascii="Garamond" w:hAnsi="Garamond"/>
          <w:b w:val="0"/>
          <w:i w:val="0"/>
          <w:iCs/>
          <w:color w:val="000000"/>
          <w:sz w:val="24"/>
          <w:szCs w:val="24"/>
        </w:rPr>
        <w:br/>
        <w:t xml:space="preserve">NIEZBĘDNYCH ZASOBÓW </w:t>
      </w:r>
    </w:p>
    <w:p w:rsidR="00D539A0" w:rsidRDefault="00D539A0" w:rsidP="00D539A0">
      <w:pPr>
        <w:jc w:val="both"/>
        <w:rPr>
          <w:rFonts w:ascii="Garamond" w:hAnsi="Garamond" w:cs="Times New Roman"/>
          <w:sz w:val="24"/>
          <w:szCs w:val="24"/>
        </w:rPr>
      </w:pPr>
    </w:p>
    <w:p w:rsidR="00D539A0" w:rsidRDefault="00D539A0" w:rsidP="00D539A0">
      <w:pPr>
        <w:shd w:val="clear" w:color="auto" w:fill="FFFFFF"/>
        <w:ind w:right="34"/>
        <w:jc w:val="center"/>
        <w:rPr>
          <w:rFonts w:ascii="Garamond" w:hAnsi="Garamond"/>
          <w:b/>
          <w:sz w:val="24"/>
          <w:szCs w:val="24"/>
        </w:rPr>
      </w:pPr>
      <w:r>
        <w:rPr>
          <w:rFonts w:ascii="Garamond" w:hAnsi="Garamond"/>
          <w:b/>
          <w:sz w:val="24"/>
          <w:szCs w:val="24"/>
        </w:rPr>
        <w:t>„Utwardzenie terenu wraz z uporządkowaniem gospodarki wodnej (deszczowej) przy ulicy Dalekiej 13 w Ząbkowicach Śląskich”</w:t>
      </w:r>
    </w:p>
    <w:p w:rsidR="007E78D7" w:rsidRDefault="007E78D7" w:rsidP="007E78D7">
      <w:pPr>
        <w:pStyle w:val="Tytu"/>
        <w:tabs>
          <w:tab w:val="left" w:pos="540"/>
        </w:tabs>
        <w:rPr>
          <w:rFonts w:ascii="Garamond" w:hAnsi="Garamond"/>
          <w:b w:val="0"/>
          <w:color w:val="000000"/>
          <w:sz w:val="24"/>
          <w:szCs w:val="24"/>
        </w:rPr>
      </w:pPr>
    </w:p>
    <w:p w:rsidR="007E78D7" w:rsidRDefault="007E78D7" w:rsidP="007E78D7">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4A0"/>
      </w:tblPr>
      <w:tblGrid>
        <w:gridCol w:w="1134"/>
        <w:gridCol w:w="2722"/>
        <w:gridCol w:w="2722"/>
        <w:gridCol w:w="2686"/>
      </w:tblGrid>
      <w:tr w:rsidR="007E78D7" w:rsidTr="007E78D7">
        <w:trPr>
          <w:cantSplit/>
        </w:trPr>
        <w:tc>
          <w:tcPr>
            <w:tcW w:w="1134"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right w:val="nil"/>
            </w:tcBorders>
            <w:vAlign w:val="center"/>
            <w:hideMark/>
          </w:tcPr>
          <w:p w:rsidR="007E78D7" w:rsidRDefault="007E78D7" w:rsidP="007E78D7">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hideMark/>
          </w:tcPr>
          <w:p w:rsidR="007E78D7" w:rsidRDefault="007E78D7" w:rsidP="007E78D7">
            <w:pPr>
              <w:pStyle w:val="Nagwek7"/>
              <w:numPr>
                <w:ilvl w:val="6"/>
                <w:numId w:val="2"/>
              </w:numPr>
              <w:tabs>
                <w:tab w:val="left" w:pos="0"/>
              </w:tabs>
              <w:snapToGrid w:val="0"/>
              <w:rPr>
                <w:rFonts w:ascii="Garamond" w:hAnsi="Garamond"/>
              </w:rPr>
            </w:pPr>
            <w:r>
              <w:rPr>
                <w:rFonts w:ascii="Garamond" w:hAnsi="Garamond"/>
              </w:rPr>
              <w:t>Numer telefonu i faksu</w:t>
            </w:r>
          </w:p>
        </w:tc>
      </w:tr>
      <w:tr w:rsidR="007E78D7" w:rsidTr="007E78D7">
        <w:trPr>
          <w:cantSplit/>
          <w:trHeight w:val="267"/>
        </w:trPr>
        <w:tc>
          <w:tcPr>
            <w:tcW w:w="1134" w:type="dxa"/>
            <w:tcBorders>
              <w:top w:val="single" w:sz="4" w:space="0" w:color="000000"/>
              <w:left w:val="single" w:sz="4" w:space="0" w:color="000000"/>
              <w:bottom w:val="single" w:sz="4" w:space="0" w:color="000000"/>
              <w:right w:val="nil"/>
            </w:tcBorders>
            <w:vAlign w:val="center"/>
          </w:tcPr>
          <w:p w:rsidR="007E78D7" w:rsidRDefault="007E78D7" w:rsidP="007E78D7">
            <w:pPr>
              <w:snapToGrid w:val="0"/>
              <w:jc w:val="center"/>
              <w:rPr>
                <w:rFonts w:ascii="Garamond" w:hAnsi="Garamond"/>
                <w:sz w:val="22"/>
                <w:szCs w:val="22"/>
              </w:rPr>
            </w:pPr>
          </w:p>
          <w:p w:rsidR="007E78D7" w:rsidRDefault="007E78D7" w:rsidP="007E78D7">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right w:val="nil"/>
            </w:tcBorders>
            <w:vAlign w:val="center"/>
          </w:tcPr>
          <w:p w:rsidR="007E78D7" w:rsidRDefault="007E78D7" w:rsidP="007E78D7">
            <w:pPr>
              <w:pStyle w:val="pkt"/>
              <w:snapToGrid w:val="0"/>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p w:rsidR="007E78D7" w:rsidRDefault="007E78D7" w:rsidP="007E78D7">
            <w:pPr>
              <w:pStyle w:val="pkt"/>
              <w:rPr>
                <w:rFonts w:ascii="Garamond" w:hAnsi="Garamond"/>
              </w:rPr>
            </w:pPr>
          </w:p>
        </w:tc>
        <w:tc>
          <w:tcPr>
            <w:tcW w:w="2722" w:type="dxa"/>
            <w:tcBorders>
              <w:top w:val="single" w:sz="4" w:space="0" w:color="000000"/>
              <w:left w:val="single" w:sz="4" w:space="0" w:color="000000"/>
              <w:bottom w:val="single" w:sz="4" w:space="0" w:color="000000"/>
              <w:right w:val="nil"/>
            </w:tcBorders>
            <w:vAlign w:val="center"/>
          </w:tcPr>
          <w:p w:rsidR="007E78D7" w:rsidRDefault="007E78D7" w:rsidP="007E78D7">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7E78D7" w:rsidRDefault="007E78D7" w:rsidP="007E78D7">
            <w:pPr>
              <w:snapToGrid w:val="0"/>
              <w:rPr>
                <w:rFonts w:ascii="Garamond" w:hAnsi="Garamond"/>
                <w:sz w:val="22"/>
                <w:szCs w:val="22"/>
              </w:rPr>
            </w:pPr>
          </w:p>
        </w:tc>
      </w:tr>
    </w:tbl>
    <w:p w:rsidR="007E78D7" w:rsidRDefault="007E78D7" w:rsidP="007E78D7"/>
    <w:p w:rsidR="007E78D7" w:rsidRDefault="007E78D7" w:rsidP="007E78D7">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7E78D7" w:rsidRDefault="007E78D7" w:rsidP="007E78D7">
      <w:pPr>
        <w:spacing w:line="360" w:lineRule="auto"/>
        <w:rPr>
          <w:rFonts w:ascii="Garamond" w:hAnsi="Garamond"/>
        </w:rPr>
      </w:pPr>
      <w:r>
        <w:rPr>
          <w:rFonts w:ascii="Garamond" w:hAnsi="Garamond"/>
        </w:rPr>
        <w:t>…………………………………………………………………………………………..………</w:t>
      </w:r>
    </w:p>
    <w:p w:rsidR="007E78D7" w:rsidRDefault="007E78D7" w:rsidP="007E78D7">
      <w:pPr>
        <w:spacing w:line="360" w:lineRule="auto"/>
        <w:jc w:val="center"/>
        <w:rPr>
          <w:rFonts w:ascii="Garamond" w:hAnsi="Garamond"/>
        </w:rPr>
      </w:pPr>
      <w:r>
        <w:rPr>
          <w:rFonts w:ascii="Garamond" w:hAnsi="Garamond"/>
        </w:rPr>
        <w:t>(nazwa wykonawcy składającego ofertę)</w:t>
      </w:r>
    </w:p>
    <w:p w:rsidR="007E78D7" w:rsidRDefault="007E78D7" w:rsidP="007E78D7">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7E78D7" w:rsidRDefault="007E78D7" w:rsidP="007E78D7">
      <w:pPr>
        <w:spacing w:line="360" w:lineRule="auto"/>
        <w:rPr>
          <w:rFonts w:ascii="Garamond" w:hAnsi="Garamond"/>
        </w:rPr>
      </w:pPr>
      <w:r>
        <w:rPr>
          <w:rFonts w:ascii="Garamond" w:hAnsi="Garamond"/>
        </w:rPr>
        <w:t>………….…………………………………………………………………………………………………………….…………………………………………………………………………….</w:t>
      </w:r>
    </w:p>
    <w:p w:rsidR="007E78D7" w:rsidRDefault="007E78D7" w:rsidP="007E78D7">
      <w:pPr>
        <w:spacing w:line="360" w:lineRule="auto"/>
        <w:jc w:val="center"/>
        <w:rPr>
          <w:rFonts w:ascii="Garamond" w:hAnsi="Garamond"/>
        </w:rPr>
      </w:pPr>
      <w:r>
        <w:rPr>
          <w:rFonts w:ascii="Garamond" w:hAnsi="Garamond"/>
        </w:rPr>
        <w:t>(wymienić zasoby)</w:t>
      </w:r>
    </w:p>
    <w:p w:rsidR="007E78D7" w:rsidRDefault="007E78D7" w:rsidP="007E78D7">
      <w:pPr>
        <w:spacing w:line="360" w:lineRule="auto"/>
        <w:jc w:val="both"/>
        <w:rPr>
          <w:rFonts w:ascii="Garamond" w:hAnsi="Garamond"/>
          <w:b/>
          <w:sz w:val="22"/>
          <w:szCs w:val="22"/>
        </w:rPr>
      </w:pPr>
    </w:p>
    <w:p w:rsidR="007E78D7" w:rsidRDefault="007E78D7" w:rsidP="007E78D7">
      <w:pPr>
        <w:pStyle w:val="Tematkomentarza"/>
        <w:spacing w:line="240" w:lineRule="atLeast"/>
        <w:rPr>
          <w:rFonts w:ascii="Garamond" w:hAnsi="Garamond"/>
          <w:i/>
          <w:sz w:val="18"/>
        </w:rPr>
      </w:pPr>
      <w:r>
        <w:rPr>
          <w:rFonts w:ascii="Garamond" w:hAnsi="Garamond"/>
          <w:i/>
          <w:sz w:val="18"/>
        </w:rPr>
        <w:t>..........................................,dn. .....................</w:t>
      </w:r>
    </w:p>
    <w:p w:rsidR="007E78D7" w:rsidRDefault="007E78D7" w:rsidP="007E78D7">
      <w:pPr>
        <w:pStyle w:val="Tematkomentarza"/>
        <w:spacing w:line="240" w:lineRule="atLeast"/>
        <w:ind w:left="360"/>
        <w:rPr>
          <w:rFonts w:ascii="Garamond" w:hAnsi="Garamond"/>
          <w:i/>
          <w:sz w:val="18"/>
        </w:rPr>
      </w:pPr>
      <w:r>
        <w:rPr>
          <w:rFonts w:ascii="Garamond" w:hAnsi="Garamond"/>
          <w:i/>
          <w:sz w:val="18"/>
        </w:rPr>
        <w:t xml:space="preserve">   miejscowość                                            </w:t>
      </w:r>
    </w:p>
    <w:p w:rsidR="007E78D7" w:rsidRDefault="007E78D7" w:rsidP="007E78D7">
      <w:pPr>
        <w:pStyle w:val="Tematkomentarza"/>
        <w:spacing w:line="240" w:lineRule="atLeast"/>
        <w:ind w:left="360"/>
        <w:rPr>
          <w:rFonts w:ascii="Garamond" w:hAnsi="Garamond"/>
          <w:i/>
          <w:sz w:val="18"/>
        </w:rPr>
      </w:pPr>
    </w:p>
    <w:p w:rsidR="007E78D7" w:rsidRDefault="007E78D7" w:rsidP="007E78D7">
      <w:pPr>
        <w:pStyle w:val="Tematkomentarza"/>
        <w:ind w:left="360"/>
        <w:rPr>
          <w:rFonts w:ascii="Garamond" w:hAnsi="Garamond"/>
          <w:i/>
          <w:sz w:val="18"/>
        </w:rPr>
      </w:pPr>
      <w:r>
        <w:rPr>
          <w:rFonts w:ascii="Garamond" w:hAnsi="Garamond"/>
          <w:i/>
          <w:sz w:val="18"/>
        </w:rPr>
        <w:t xml:space="preserve">    </w:t>
      </w:r>
    </w:p>
    <w:p w:rsidR="007E78D7" w:rsidRDefault="007E78D7" w:rsidP="007E78D7">
      <w:pPr>
        <w:pStyle w:val="Tematkomentarza"/>
        <w:ind w:left="4248"/>
        <w:rPr>
          <w:i/>
          <w:sz w:val="16"/>
          <w:szCs w:val="16"/>
        </w:rPr>
      </w:pPr>
      <w:r>
        <w:rPr>
          <w:sz w:val="16"/>
          <w:szCs w:val="16"/>
        </w:rPr>
        <w:t xml:space="preserve">                                           </w:t>
      </w:r>
      <w:r>
        <w:rPr>
          <w:i/>
          <w:sz w:val="16"/>
          <w:szCs w:val="16"/>
        </w:rPr>
        <w:t xml:space="preserve">                                                                  ………….............................................................................................</w:t>
      </w:r>
    </w:p>
    <w:p w:rsidR="007E78D7" w:rsidRDefault="007E78D7" w:rsidP="007E78D7">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7E78D7" w:rsidRDefault="007E78D7" w:rsidP="007E78D7">
      <w:pPr>
        <w:rPr>
          <w:rFonts w:ascii="Garamond" w:hAnsi="Garamond"/>
          <w:sz w:val="18"/>
          <w:szCs w:val="18"/>
        </w:rPr>
      </w:pPr>
      <w:r>
        <w:rPr>
          <w:rFonts w:ascii="Garamond" w:hAnsi="Garamond"/>
          <w:sz w:val="18"/>
          <w:szCs w:val="18"/>
        </w:rPr>
        <w:t xml:space="preserve">                                                                                                      do złożenia podpisu w imieniu podmiotu oddającego do </w:t>
      </w:r>
    </w:p>
    <w:p w:rsidR="007E78D7" w:rsidRDefault="007E78D7" w:rsidP="007E78D7">
      <w:pPr>
        <w:rPr>
          <w:rFonts w:ascii="Garamond" w:hAnsi="Garamond"/>
          <w:sz w:val="18"/>
          <w:szCs w:val="18"/>
        </w:rPr>
      </w:pPr>
      <w:r>
        <w:rPr>
          <w:rFonts w:ascii="Garamond" w:hAnsi="Garamond"/>
          <w:sz w:val="18"/>
          <w:szCs w:val="18"/>
        </w:rPr>
        <w:t xml:space="preserve">                                                                                                                      dyspozycji niezbędnych zasobów</w:t>
      </w: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p>
    <w:p w:rsidR="007E78D7" w:rsidRDefault="007E78D7" w:rsidP="007E78D7">
      <w:pPr>
        <w:rPr>
          <w:rFonts w:ascii="Garamond" w:hAnsi="Garamond"/>
          <w:i/>
          <w:sz w:val="18"/>
          <w:szCs w:val="18"/>
        </w:rPr>
      </w:pPr>
      <w:r>
        <w:rPr>
          <w:rFonts w:ascii="Garamond" w:hAnsi="Garamond"/>
          <w:i/>
          <w:sz w:val="18"/>
          <w:szCs w:val="18"/>
        </w:rPr>
        <w:t xml:space="preserve">                                                                                                      …………………………………………………………….</w:t>
      </w:r>
    </w:p>
    <w:p w:rsidR="007E78D7" w:rsidRDefault="007E78D7" w:rsidP="007E78D7">
      <w:pPr>
        <w:ind w:left="4248" w:firstLine="708"/>
        <w:rPr>
          <w:rFonts w:ascii="Garamond" w:hAnsi="Garamond"/>
          <w:sz w:val="18"/>
          <w:szCs w:val="18"/>
        </w:rPr>
      </w:pPr>
      <w:r>
        <w:rPr>
          <w:rFonts w:ascii="Garamond" w:hAnsi="Garamond"/>
          <w:sz w:val="18"/>
          <w:szCs w:val="18"/>
        </w:rPr>
        <w:t xml:space="preserve">    (podpis i pieczątka Wykonawcy lub              </w:t>
      </w:r>
    </w:p>
    <w:p w:rsidR="007E78D7" w:rsidRDefault="007E78D7" w:rsidP="007E78D7">
      <w:pPr>
        <w:ind w:left="4248" w:firstLine="708"/>
        <w:rPr>
          <w:rFonts w:ascii="Garamond" w:hAnsi="Garamond"/>
          <w:sz w:val="18"/>
          <w:szCs w:val="18"/>
        </w:rPr>
      </w:pPr>
      <w:r>
        <w:rPr>
          <w:rFonts w:ascii="Garamond" w:hAnsi="Garamond"/>
          <w:sz w:val="18"/>
          <w:szCs w:val="18"/>
        </w:rPr>
        <w:t xml:space="preserve"> jego upełnomocnionego przedstawiciela) </w:t>
      </w: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rPr>
          <w:rFonts w:ascii="Garamond" w:hAnsi="Garamond" w:cs="Times New Roman"/>
          <w:sz w:val="24"/>
          <w:szCs w:val="24"/>
        </w:rPr>
      </w:pPr>
    </w:p>
    <w:p w:rsidR="007E78D7" w:rsidRDefault="007E78D7" w:rsidP="007E78D7">
      <w:pPr>
        <w:ind w:left="7080"/>
        <w:jc w:val="both"/>
        <w:rPr>
          <w:rFonts w:ascii="Book Antiqua" w:hAnsi="Book Antiqua"/>
        </w:rPr>
      </w:pPr>
      <w:r>
        <w:rPr>
          <w:rFonts w:ascii="Book Antiqua" w:hAnsi="Book Antiqua"/>
        </w:rPr>
        <w:t>Załącznik nr 8</w:t>
      </w:r>
    </w:p>
    <w:p w:rsidR="007E78D7" w:rsidRPr="00B26702" w:rsidRDefault="007E78D7" w:rsidP="007E78D7">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7E78D7" w:rsidRPr="00B26702" w:rsidRDefault="007E78D7" w:rsidP="007E78D7">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7E78D7" w:rsidRPr="00B26702" w:rsidRDefault="007E78D7" w:rsidP="007E78D7">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7E78D7" w:rsidRPr="00B26702" w:rsidRDefault="007E78D7" w:rsidP="007E78D7">
      <w:pPr>
        <w:spacing w:line="360" w:lineRule="auto"/>
        <w:jc w:val="both"/>
        <w:rPr>
          <w:rFonts w:ascii="Book Antiqua" w:hAnsi="Book Antiqua"/>
        </w:rPr>
      </w:pPr>
    </w:p>
    <w:p w:rsidR="007E78D7" w:rsidRPr="00D440E7" w:rsidRDefault="007E78D7" w:rsidP="007E78D7">
      <w:pPr>
        <w:pStyle w:val="Nagwek4"/>
        <w:jc w:val="center"/>
        <w:rPr>
          <w:rFonts w:ascii="Book Antiqua" w:hAnsi="Book Antiqua"/>
          <w:b/>
          <w:iCs/>
          <w:sz w:val="24"/>
        </w:rPr>
      </w:pPr>
      <w:r w:rsidRPr="00D440E7">
        <w:rPr>
          <w:rFonts w:ascii="Book Antiqua" w:hAnsi="Book Antiqua"/>
          <w:b/>
          <w:sz w:val="24"/>
        </w:rPr>
        <w:t>OŚWIADCZENIE</w:t>
      </w:r>
    </w:p>
    <w:p w:rsidR="007E78D7" w:rsidRPr="00D440E7" w:rsidRDefault="007E78D7" w:rsidP="007E78D7">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7E78D7" w:rsidRPr="00D440E7" w:rsidRDefault="007E78D7" w:rsidP="007E78D7">
      <w:pPr>
        <w:jc w:val="center"/>
        <w:rPr>
          <w:rFonts w:ascii="Book Antiqua" w:hAnsi="Book Antiqua"/>
          <w:b/>
        </w:rPr>
      </w:pPr>
    </w:p>
    <w:p w:rsidR="00D539A0" w:rsidRDefault="007E78D7" w:rsidP="007E78D7">
      <w:pPr>
        <w:jc w:val="both"/>
        <w:rPr>
          <w:rFonts w:ascii="Garamond" w:hAnsi="Garamond"/>
          <w:b/>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sidR="00D539A0">
        <w:rPr>
          <w:rFonts w:ascii="Garamond" w:hAnsi="Garamond"/>
          <w:b/>
          <w:sz w:val="24"/>
          <w:szCs w:val="24"/>
        </w:rPr>
        <w:t>„Utwardzenie terenu wraz z uporządkowaniem gospodarki wodnej (deszczowej) przy ulicy Dalekiej 13 w Ząbkowicach Śląskich” ,</w:t>
      </w:r>
    </w:p>
    <w:p w:rsidR="007E78D7" w:rsidRPr="00B26702" w:rsidRDefault="007E78D7" w:rsidP="007E78D7">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7E78D7" w:rsidRPr="00B26702" w:rsidRDefault="007E78D7" w:rsidP="007E78D7">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7E78D7" w:rsidRPr="00B26702" w:rsidRDefault="007E78D7" w:rsidP="007E78D7">
      <w:pPr>
        <w:jc w:val="right"/>
        <w:rPr>
          <w:rFonts w:ascii="Book Antiqua" w:hAnsi="Book Antiqua"/>
          <w:b/>
          <w:bCs/>
          <w:u w:val="single"/>
        </w:rPr>
      </w:pPr>
    </w:p>
    <w:tbl>
      <w:tblPr>
        <w:tblW w:w="10443"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7E78D7" w:rsidRPr="00B26702" w:rsidTr="007E78D7">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rPr>
            </w:pPr>
          </w:p>
          <w:p w:rsidR="007E78D7" w:rsidRPr="00B26702" w:rsidRDefault="007E78D7" w:rsidP="007E78D7">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p w:rsidR="007E78D7" w:rsidRPr="00B26702" w:rsidRDefault="007E78D7" w:rsidP="007E78D7">
            <w:pPr>
              <w:jc w:val="center"/>
              <w:rPr>
                <w:rFonts w:ascii="Book Antiqua" w:hAnsi="Book Antiqua"/>
              </w:rPr>
            </w:pPr>
            <w:r w:rsidRPr="00B26702">
              <w:rPr>
                <w:rFonts w:ascii="Book Antiqua" w:hAnsi="Book Antiqua"/>
                <w:b/>
                <w:bCs/>
              </w:rPr>
              <w:t>Nazwa grupy kapitałowej</w:t>
            </w:r>
          </w:p>
        </w:tc>
        <w:tc>
          <w:tcPr>
            <w:tcW w:w="5868" w:type="dxa"/>
            <w:gridSpan w:val="2"/>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p w:rsidR="007E78D7" w:rsidRPr="00B26702" w:rsidRDefault="007E78D7" w:rsidP="007E78D7">
            <w:pPr>
              <w:jc w:val="center"/>
              <w:rPr>
                <w:rFonts w:ascii="Book Antiqua" w:hAnsi="Book Antiqua"/>
                <w:b/>
                <w:bCs/>
              </w:rPr>
            </w:pPr>
            <w:r w:rsidRPr="00B26702">
              <w:rPr>
                <w:rFonts w:ascii="Book Antiqua" w:hAnsi="Book Antiqua"/>
                <w:b/>
                <w:bCs/>
              </w:rPr>
              <w:t>Lista podmiotów wchodzących w skład grupy kapitałowej</w:t>
            </w:r>
          </w:p>
          <w:p w:rsidR="007E78D7" w:rsidRPr="00B26702" w:rsidRDefault="007E78D7" w:rsidP="007E78D7">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Rodzaj powiązań istniejących pomiędzy przedsiębiorcami</w:t>
            </w:r>
          </w:p>
          <w:p w:rsidR="007E78D7" w:rsidRPr="00B26702" w:rsidRDefault="007E78D7" w:rsidP="007E78D7">
            <w:pPr>
              <w:jc w:val="center"/>
              <w:rPr>
                <w:rFonts w:ascii="Book Antiqua" w:hAnsi="Book Antiqua"/>
                <w:b/>
                <w:bCs/>
              </w:rPr>
            </w:pPr>
            <w:r w:rsidRPr="00B26702">
              <w:rPr>
                <w:rFonts w:ascii="Book Antiqua" w:hAnsi="Book Antiqua"/>
                <w:b/>
                <w:bCs/>
              </w:rPr>
              <w:t>(członkami grupy kapitałowej)</w:t>
            </w:r>
          </w:p>
        </w:tc>
      </w:tr>
      <w:tr w:rsidR="007E78D7" w:rsidRPr="00B26702" w:rsidTr="007E78D7">
        <w:trPr>
          <w:trHeight w:val="230"/>
        </w:trPr>
        <w:tc>
          <w:tcPr>
            <w:tcW w:w="540"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r w:rsidRPr="00B26702">
              <w:rPr>
                <w:rFonts w:ascii="Book Antiqua" w:hAnsi="Book Antiqua"/>
                <w:b/>
                <w:bCs/>
              </w:rPr>
              <w:t>Adres/dane kontaktowe</w:t>
            </w:r>
          </w:p>
          <w:p w:rsidR="007E78D7" w:rsidRPr="00B26702" w:rsidRDefault="007E78D7" w:rsidP="007E78D7">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center"/>
              <w:rPr>
                <w:rFonts w:ascii="Book Antiqua" w:hAnsi="Book Antiqua"/>
                <w:b/>
                <w:bCs/>
              </w:rPr>
            </w:pPr>
          </w:p>
        </w:tc>
      </w:tr>
      <w:tr w:rsidR="007E78D7" w:rsidRPr="00B26702" w:rsidTr="007E78D7">
        <w:trPr>
          <w:trHeight w:val="589"/>
        </w:trPr>
        <w:tc>
          <w:tcPr>
            <w:tcW w:w="540"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p w:rsidR="007E78D7" w:rsidRPr="00B26702" w:rsidRDefault="007E78D7" w:rsidP="007E78D7">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1…………………………</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2…………………………</w:t>
            </w:r>
          </w:p>
          <w:p w:rsidR="007E78D7" w:rsidRPr="00B26702" w:rsidRDefault="007E78D7" w:rsidP="007E78D7">
            <w:pPr>
              <w:jc w:val="both"/>
              <w:rPr>
                <w:rFonts w:ascii="Book Antiqua" w:hAnsi="Book Antiqua"/>
              </w:rPr>
            </w:pPr>
          </w:p>
          <w:p w:rsidR="007E78D7" w:rsidRPr="00B26702" w:rsidRDefault="007E78D7" w:rsidP="007E78D7">
            <w:pPr>
              <w:jc w:val="both"/>
              <w:rPr>
                <w:rFonts w:ascii="Book Antiqua" w:hAnsi="Book Antiqua"/>
              </w:rPr>
            </w:pPr>
            <w:r w:rsidRPr="00B26702">
              <w:rPr>
                <w:rFonts w:ascii="Book Antiqua" w:hAnsi="Book Antiqua"/>
              </w:rPr>
              <w:t>3…………………………</w:t>
            </w:r>
          </w:p>
          <w:p w:rsidR="007E78D7" w:rsidRPr="00B26702" w:rsidRDefault="007E78D7" w:rsidP="007E78D7">
            <w:pPr>
              <w:jc w:val="both"/>
              <w:rPr>
                <w:rFonts w:ascii="Book Antiqua" w:hAnsi="Book Antiqua"/>
              </w:rPr>
            </w:pPr>
          </w:p>
        </w:tc>
      </w:tr>
    </w:tbl>
    <w:p w:rsidR="007E78D7" w:rsidRPr="00B26702" w:rsidRDefault="007E78D7" w:rsidP="007E78D7">
      <w:pPr>
        <w:rPr>
          <w:rFonts w:ascii="Book Antiqua" w:hAnsi="Book Antiqua"/>
          <w:b/>
          <w:bCs/>
          <w:u w:val="single"/>
        </w:rPr>
      </w:pPr>
    </w:p>
    <w:p w:rsidR="007E78D7" w:rsidRPr="00341B9B" w:rsidRDefault="007E78D7" w:rsidP="007E78D7">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7E78D7" w:rsidRPr="00341B9B" w:rsidRDefault="007E78D7" w:rsidP="007E78D7">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7E78D7" w:rsidRPr="0041030B" w:rsidRDefault="007E78D7" w:rsidP="007E78D7">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7E78D7" w:rsidRDefault="007E78D7" w:rsidP="007E78D7"/>
    <w:p w:rsidR="007E78D7" w:rsidRDefault="007E78D7" w:rsidP="007E78D7"/>
    <w:p w:rsidR="004667FA" w:rsidRDefault="004667FA"/>
    <w:sectPr w:rsidR="004667FA" w:rsidSect="004667F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838" w:rsidRDefault="00B93838" w:rsidP="00FF378A">
      <w:r>
        <w:separator/>
      </w:r>
    </w:p>
  </w:endnote>
  <w:endnote w:type="continuationSeparator" w:id="0">
    <w:p w:rsidR="00B93838" w:rsidRDefault="00B93838" w:rsidP="00FF3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ourier New">
    <w:panose1 w:val="02070309020205020404"/>
    <w:charset w:val="EE"/>
    <w:family w:val="modern"/>
    <w:pitch w:val="fixed"/>
    <w:sig w:usb0="20002A87" w:usb1="80000000" w:usb2="00000008" w:usb3="00000000" w:csb0="000001F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EUAlbertina">
    <w:panose1 w:val="00000000000000000000"/>
    <w:charset w:val="EE"/>
    <w:family w:val="auto"/>
    <w:notTrueType/>
    <w:pitch w:val="default"/>
    <w:sig w:usb0="00000005" w:usb1="00000000" w:usb2="00000000" w:usb3="00000000" w:csb0="00000002" w:csb1="00000000"/>
  </w:font>
  <w:font w:name="EUAlbertina+01">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00000007" w:usb1="00000000" w:usb2="00000000" w:usb3="00000000" w:csb0="00000093"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838" w:rsidRDefault="00B93838" w:rsidP="00FF378A">
      <w:r>
        <w:separator/>
      </w:r>
    </w:p>
  </w:footnote>
  <w:footnote w:type="continuationSeparator" w:id="0">
    <w:p w:rsidR="00B93838" w:rsidRDefault="00B93838" w:rsidP="00FF37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2F9D6626"/>
    <w:multiLevelType w:val="hybridMultilevel"/>
    <w:tmpl w:val="D66C9248"/>
    <w:lvl w:ilvl="0" w:tplc="B58093C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795485"/>
    <w:multiLevelType w:val="hybridMultilevel"/>
    <w:tmpl w:val="A1EEC9E6"/>
    <w:lvl w:ilvl="0" w:tplc="2DEE836A">
      <w:start w:val="1"/>
      <w:numFmt w:val="lowerLetter"/>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1805E13"/>
    <w:multiLevelType w:val="hybridMultilevel"/>
    <w:tmpl w:val="E49489EC"/>
    <w:lvl w:ilvl="0" w:tplc="04150017">
      <w:start w:val="1"/>
      <w:numFmt w:val="lowerLetter"/>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55293CBB"/>
    <w:multiLevelType w:val="hybridMultilevel"/>
    <w:tmpl w:val="FF1C8014"/>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num>
  <w:num w:numId="7">
    <w:abstractNumId w:val="16"/>
  </w:num>
  <w:num w:numId="8">
    <w:abstractNumId w:val="16"/>
    <w:lvlOverride w:ilvl="0">
      <w:startOverride w:val="1"/>
    </w:lvlOverride>
  </w:num>
  <w:num w:numId="9">
    <w:abstractNumId w:val="26"/>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4"/>
  </w:num>
  <w:num w:numId="13">
    <w:abstractNumId w:val="24"/>
    <w:lvlOverride w:ilvl="0">
      <w:startOverride w:val="1"/>
    </w:lvlOverride>
  </w:num>
  <w:num w:numId="14">
    <w:abstractNumId w:val="10"/>
  </w:num>
  <w:num w:numId="15">
    <w:abstractNumId w:val="20"/>
  </w:num>
  <w:num w:numId="16">
    <w:abstractNumId w:val="20"/>
    <w:lvlOverride w:ilvl="0">
      <w:startOverride w:val="1"/>
    </w:lvlOverride>
  </w:num>
  <w:num w:numId="17">
    <w:abstractNumId w:val="14"/>
  </w:num>
  <w:num w:numId="18">
    <w:abstractNumId w:val="3"/>
  </w:num>
  <w:num w:numId="19">
    <w:abstractNumId w:val="19"/>
  </w:num>
  <w:num w:numId="20">
    <w:abstractNumId w:val="18"/>
  </w:num>
  <w:num w:numId="21">
    <w:abstractNumId w:val="18"/>
    <w:lvlOverride w:ilvl="0">
      <w:startOverride w:val="1"/>
    </w:lvlOverride>
  </w:num>
  <w:num w:numId="22">
    <w:abstractNumId w:val="21"/>
  </w:num>
  <w:num w:numId="23">
    <w:abstractNumId w:val="12"/>
  </w:num>
  <w:num w:numId="24">
    <w:abstractNumId w:val="13"/>
  </w:num>
  <w:num w:numId="25">
    <w:abstractNumId w:val="23"/>
  </w:num>
  <w:num w:numId="26">
    <w:abstractNumId w:val="17"/>
  </w:num>
  <w:num w:numId="27">
    <w:abstractNumId w:val="15"/>
  </w:num>
  <w:num w:numId="28">
    <w:abstractNumId w:val="15"/>
    <w:lvlOverride w:ilvl="0">
      <w:startOverride w:val="1"/>
    </w:lvlOverride>
  </w:num>
  <w:num w:numId="29">
    <w:abstractNumId w:val="28"/>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
  </w:num>
  <w:num w:numId="33">
    <w:abstractNumId w:val="4"/>
  </w:num>
  <w:num w:numId="34">
    <w:abstractNumId w:val="6"/>
  </w:num>
  <w:num w:numId="35">
    <w:abstractNumId w:val="7"/>
  </w:num>
  <w:num w:numId="36">
    <w:abstractNumId w:val="8"/>
  </w:num>
  <w:num w:numId="37">
    <w:abstractNumId w:val="9"/>
  </w:num>
  <w:num w:numId="38">
    <w:abstractNumId w:val="22"/>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footnotePr>
    <w:footnote w:id="-1"/>
    <w:footnote w:id="0"/>
  </w:footnotePr>
  <w:endnotePr>
    <w:endnote w:id="-1"/>
    <w:endnote w:id="0"/>
  </w:endnotePr>
  <w:compat/>
  <w:rsids>
    <w:rsidRoot w:val="007E78D7"/>
    <w:rsid w:val="00064EF1"/>
    <w:rsid w:val="000720E9"/>
    <w:rsid w:val="0008175C"/>
    <w:rsid w:val="0020666D"/>
    <w:rsid w:val="00235D26"/>
    <w:rsid w:val="00263FAD"/>
    <w:rsid w:val="00293EAE"/>
    <w:rsid w:val="002C01C3"/>
    <w:rsid w:val="00454844"/>
    <w:rsid w:val="004667FA"/>
    <w:rsid w:val="00467C72"/>
    <w:rsid w:val="004B3C03"/>
    <w:rsid w:val="00501A98"/>
    <w:rsid w:val="005227BB"/>
    <w:rsid w:val="00531F0A"/>
    <w:rsid w:val="005F4B51"/>
    <w:rsid w:val="007111D4"/>
    <w:rsid w:val="00712549"/>
    <w:rsid w:val="00797586"/>
    <w:rsid w:val="007E78D7"/>
    <w:rsid w:val="00835815"/>
    <w:rsid w:val="00872CBA"/>
    <w:rsid w:val="008A0F10"/>
    <w:rsid w:val="008C165B"/>
    <w:rsid w:val="008C5853"/>
    <w:rsid w:val="008F4EAA"/>
    <w:rsid w:val="0098160B"/>
    <w:rsid w:val="0098310C"/>
    <w:rsid w:val="009D60F5"/>
    <w:rsid w:val="009D7A63"/>
    <w:rsid w:val="00A62F6F"/>
    <w:rsid w:val="00B223EB"/>
    <w:rsid w:val="00B3378C"/>
    <w:rsid w:val="00B50121"/>
    <w:rsid w:val="00B93838"/>
    <w:rsid w:val="00BA5B8D"/>
    <w:rsid w:val="00C006B2"/>
    <w:rsid w:val="00C236BD"/>
    <w:rsid w:val="00C605A1"/>
    <w:rsid w:val="00D35A00"/>
    <w:rsid w:val="00D539A0"/>
    <w:rsid w:val="00E17799"/>
    <w:rsid w:val="00E6671C"/>
    <w:rsid w:val="00EC7BD3"/>
    <w:rsid w:val="00EF37FC"/>
    <w:rsid w:val="00F04563"/>
    <w:rsid w:val="00F560A9"/>
    <w:rsid w:val="00F579F4"/>
    <w:rsid w:val="00FB7C47"/>
    <w:rsid w:val="00FF378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78D7"/>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7E78D7"/>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nhideWhenUsed/>
    <w:qFormat/>
    <w:rsid w:val="007E78D7"/>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unhideWhenUsed/>
    <w:qFormat/>
    <w:rsid w:val="007E78D7"/>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unhideWhenUsed/>
    <w:qFormat/>
    <w:rsid w:val="007E78D7"/>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unhideWhenUsed/>
    <w:qFormat/>
    <w:rsid w:val="007E78D7"/>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unhideWhenUsed/>
    <w:qFormat/>
    <w:rsid w:val="007E78D7"/>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unhideWhenUsed/>
    <w:qFormat/>
    <w:rsid w:val="007E78D7"/>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E78D7"/>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7E78D7"/>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7E78D7"/>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7E78D7"/>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7E78D7"/>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7E78D7"/>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7E78D7"/>
    <w:rPr>
      <w:rFonts w:ascii="Times New Roman" w:eastAsia="Times New Roman" w:hAnsi="Times New Roman" w:cs="Times New Roman"/>
      <w:b/>
      <w:lang w:eastAsia="ar-SA"/>
    </w:rPr>
  </w:style>
  <w:style w:type="paragraph" w:styleId="NormalnyWeb">
    <w:name w:val="Normal (Web)"/>
    <w:basedOn w:val="Normalny"/>
    <w:uiPriority w:val="99"/>
    <w:semiHidden/>
    <w:unhideWhenUsed/>
    <w:rsid w:val="007E78D7"/>
    <w:pPr>
      <w:widowControl/>
      <w:autoSpaceDE/>
      <w:spacing w:before="280" w:after="280"/>
    </w:pPr>
    <w:rPr>
      <w:rFonts w:ascii="Times New Roman" w:eastAsia="Times New Roman" w:hAnsi="Times New Roman" w:cs="Times New Roman"/>
      <w:sz w:val="24"/>
      <w:szCs w:val="24"/>
    </w:rPr>
  </w:style>
  <w:style w:type="character" w:customStyle="1" w:styleId="TekstprzypisudolnegoZnak">
    <w:name w:val="Tekst przypisu dolnego Znak"/>
    <w:basedOn w:val="Domylnaczcionkaakapitu"/>
    <w:link w:val="Tekstprzypisudolnego"/>
    <w:uiPriority w:val="99"/>
    <w:semiHidden/>
    <w:rsid w:val="007E78D7"/>
    <w:rPr>
      <w:rFonts w:ascii="Arial" w:eastAsia="Calibri" w:hAnsi="Arial" w:cs="Arial"/>
      <w:sz w:val="20"/>
      <w:szCs w:val="20"/>
      <w:lang w:eastAsia="ar-SA"/>
    </w:rPr>
  </w:style>
  <w:style w:type="paragraph" w:styleId="Tekstprzypisudolnego">
    <w:name w:val="footnote text"/>
    <w:basedOn w:val="Normalny"/>
    <w:link w:val="TekstprzypisudolnegoZnak"/>
    <w:uiPriority w:val="99"/>
    <w:semiHidden/>
    <w:unhideWhenUsed/>
    <w:rsid w:val="007E78D7"/>
  </w:style>
  <w:style w:type="character" w:customStyle="1" w:styleId="TekstprzypisudolnegoZnak1">
    <w:name w:val="Tekst przypisu dolnego Znak1"/>
    <w:basedOn w:val="Domylnaczcionkaakapitu"/>
    <w:link w:val="Tekstprzypisudolnego"/>
    <w:uiPriority w:val="99"/>
    <w:semiHidden/>
    <w:rsid w:val="007E78D7"/>
    <w:rPr>
      <w:rFonts w:ascii="Arial" w:eastAsia="Calibri" w:hAnsi="Arial" w:cs="Arial"/>
      <w:sz w:val="20"/>
      <w:szCs w:val="20"/>
      <w:lang w:eastAsia="ar-SA"/>
    </w:rPr>
  </w:style>
  <w:style w:type="paragraph" w:styleId="Tekstkomentarza">
    <w:name w:val="annotation text"/>
    <w:basedOn w:val="Normalny"/>
    <w:link w:val="TekstkomentarzaZnak1"/>
    <w:uiPriority w:val="99"/>
    <w:unhideWhenUsed/>
    <w:rsid w:val="007E78D7"/>
  </w:style>
  <w:style w:type="character" w:customStyle="1" w:styleId="TekstkomentarzaZnak">
    <w:name w:val="Tekst komentarza Znak"/>
    <w:basedOn w:val="Domylnaczcionkaakapitu"/>
    <w:link w:val="Tekstkomentarza"/>
    <w:semiHidden/>
    <w:rsid w:val="007E78D7"/>
    <w:rPr>
      <w:rFonts w:ascii="Arial" w:eastAsia="Calibri" w:hAnsi="Arial" w:cs="Arial"/>
      <w:sz w:val="20"/>
      <w:szCs w:val="20"/>
      <w:lang w:eastAsia="ar-SA"/>
    </w:rPr>
  </w:style>
  <w:style w:type="character" w:customStyle="1" w:styleId="TekstkomentarzaZnak1">
    <w:name w:val="Tekst komentarza Znak1"/>
    <w:basedOn w:val="Domylnaczcionkaakapitu"/>
    <w:link w:val="Tekstkomentarza"/>
    <w:uiPriority w:val="99"/>
    <w:locked/>
    <w:rsid w:val="007E78D7"/>
    <w:rPr>
      <w:rFonts w:ascii="Arial" w:eastAsia="Calibri" w:hAnsi="Arial" w:cs="Arial"/>
      <w:sz w:val="20"/>
      <w:szCs w:val="20"/>
      <w:lang w:eastAsia="ar-SA"/>
    </w:rPr>
  </w:style>
  <w:style w:type="paragraph" w:styleId="Nagwek">
    <w:name w:val="header"/>
    <w:basedOn w:val="Normalny"/>
    <w:link w:val="NagwekZnak2"/>
    <w:uiPriority w:val="99"/>
    <w:semiHidden/>
    <w:unhideWhenUsed/>
    <w:rsid w:val="007E78D7"/>
    <w:rPr>
      <w:sz w:val="22"/>
      <w:szCs w:val="22"/>
    </w:rPr>
  </w:style>
  <w:style w:type="character" w:customStyle="1" w:styleId="NagwekZnak">
    <w:name w:val="Nagłówek Znak"/>
    <w:basedOn w:val="Domylnaczcionkaakapitu"/>
    <w:link w:val="Nagwek"/>
    <w:semiHidden/>
    <w:rsid w:val="007E78D7"/>
    <w:rPr>
      <w:rFonts w:ascii="Arial" w:eastAsia="Calibri" w:hAnsi="Arial" w:cs="Arial"/>
      <w:sz w:val="20"/>
      <w:szCs w:val="20"/>
      <w:lang w:eastAsia="ar-SA"/>
    </w:rPr>
  </w:style>
  <w:style w:type="character" w:customStyle="1" w:styleId="NagwekZnak2">
    <w:name w:val="Nagłówek Znak2"/>
    <w:basedOn w:val="Domylnaczcionkaakapitu"/>
    <w:link w:val="Nagwek"/>
    <w:uiPriority w:val="99"/>
    <w:semiHidden/>
    <w:locked/>
    <w:rsid w:val="007E78D7"/>
    <w:rPr>
      <w:rFonts w:ascii="Arial" w:eastAsia="Calibri" w:hAnsi="Arial" w:cs="Arial"/>
      <w:sz w:val="22"/>
      <w:szCs w:val="22"/>
      <w:lang w:eastAsia="ar-SA"/>
    </w:rPr>
  </w:style>
  <w:style w:type="paragraph" w:styleId="Stopka">
    <w:name w:val="footer"/>
    <w:basedOn w:val="Normalny"/>
    <w:link w:val="StopkaZnak2"/>
    <w:uiPriority w:val="99"/>
    <w:semiHidden/>
    <w:unhideWhenUsed/>
    <w:rsid w:val="007E78D7"/>
    <w:rPr>
      <w:sz w:val="22"/>
      <w:szCs w:val="22"/>
    </w:rPr>
  </w:style>
  <w:style w:type="character" w:customStyle="1" w:styleId="StopkaZnak">
    <w:name w:val="Stopka Znak"/>
    <w:basedOn w:val="Domylnaczcionkaakapitu"/>
    <w:link w:val="Stopka"/>
    <w:semiHidden/>
    <w:rsid w:val="007E78D7"/>
    <w:rPr>
      <w:rFonts w:ascii="Arial" w:eastAsia="Calibri" w:hAnsi="Arial" w:cs="Arial"/>
      <w:sz w:val="20"/>
      <w:szCs w:val="20"/>
      <w:lang w:eastAsia="ar-SA"/>
    </w:rPr>
  </w:style>
  <w:style w:type="character" w:customStyle="1" w:styleId="StopkaZnak2">
    <w:name w:val="Stopka Znak2"/>
    <w:basedOn w:val="Domylnaczcionkaakapitu"/>
    <w:link w:val="Stopka"/>
    <w:uiPriority w:val="99"/>
    <w:semiHidden/>
    <w:locked/>
    <w:rsid w:val="007E78D7"/>
    <w:rPr>
      <w:rFonts w:ascii="Arial" w:eastAsia="Calibri" w:hAnsi="Arial" w:cs="Arial"/>
      <w:sz w:val="22"/>
      <w:szCs w:val="22"/>
      <w:lang w:eastAsia="ar-SA"/>
    </w:rPr>
  </w:style>
  <w:style w:type="paragraph" w:styleId="Tekstpodstawowy">
    <w:name w:val="Body Text"/>
    <w:basedOn w:val="Normalny"/>
    <w:link w:val="TekstpodstawowyZnak1"/>
    <w:unhideWhenUsed/>
    <w:rsid w:val="007E78D7"/>
    <w:pPr>
      <w:widowControl/>
      <w:autoSpaceDE/>
      <w:jc w:val="both"/>
    </w:pPr>
    <w:rPr>
      <w:rFonts w:ascii="Times New Roman" w:eastAsia="Times New Roman" w:hAnsi="Times New Roman" w:cs="Times New Roman"/>
      <w:sz w:val="24"/>
    </w:rPr>
  </w:style>
  <w:style w:type="character" w:customStyle="1" w:styleId="TekstpodstawowyZnak">
    <w:name w:val="Tekst podstawowy Znak"/>
    <w:basedOn w:val="Domylnaczcionkaakapitu"/>
    <w:link w:val="Tekstpodstawowy"/>
    <w:semiHidden/>
    <w:rsid w:val="007E78D7"/>
    <w:rPr>
      <w:rFonts w:ascii="Arial" w:eastAsia="Calibri" w:hAnsi="Arial" w:cs="Arial"/>
      <w:sz w:val="20"/>
      <w:szCs w:val="20"/>
      <w:lang w:eastAsia="ar-SA"/>
    </w:rPr>
  </w:style>
  <w:style w:type="character" w:customStyle="1" w:styleId="TekstpodstawowyZnak1">
    <w:name w:val="Tekst podstawowy Znak1"/>
    <w:basedOn w:val="Domylnaczcionkaakapitu"/>
    <w:link w:val="Tekstpodstawowy"/>
    <w:locked/>
    <w:rsid w:val="007E78D7"/>
    <w:rPr>
      <w:rFonts w:ascii="Times New Roman" w:eastAsia="Times New Roman" w:hAnsi="Times New Roman" w:cs="Times New Roman"/>
      <w:szCs w:val="20"/>
      <w:lang w:eastAsia="ar-SA"/>
    </w:rPr>
  </w:style>
  <w:style w:type="paragraph" w:styleId="Podtytu">
    <w:name w:val="Subtitle"/>
    <w:basedOn w:val="Normalny"/>
    <w:next w:val="Normalny"/>
    <w:link w:val="PodtytuZnak"/>
    <w:qFormat/>
    <w:rsid w:val="007E78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7E78D7"/>
    <w:rPr>
      <w:rFonts w:asciiTheme="majorHAnsi" w:eastAsiaTheme="majorEastAsia" w:hAnsiTheme="majorHAnsi" w:cstheme="majorBidi"/>
      <w:i/>
      <w:iCs/>
      <w:color w:val="4F81BD" w:themeColor="accent1"/>
      <w:spacing w:val="15"/>
      <w:lang w:eastAsia="ar-SA"/>
    </w:rPr>
  </w:style>
  <w:style w:type="paragraph" w:styleId="Tytu">
    <w:name w:val="Title"/>
    <w:basedOn w:val="Normalny"/>
    <w:next w:val="Podtytu"/>
    <w:link w:val="TytuZnak1"/>
    <w:uiPriority w:val="99"/>
    <w:qFormat/>
    <w:rsid w:val="007E78D7"/>
    <w:pPr>
      <w:widowControl/>
      <w:autoSpaceDE/>
      <w:jc w:val="center"/>
    </w:pPr>
    <w:rPr>
      <w:rFonts w:eastAsia="Times New Roman" w:cs="Times New Roman"/>
      <w:b/>
      <w:i/>
      <w:sz w:val="32"/>
    </w:rPr>
  </w:style>
  <w:style w:type="character" w:customStyle="1" w:styleId="TytuZnak">
    <w:name w:val="Tytuł Znak"/>
    <w:basedOn w:val="Domylnaczcionkaakapitu"/>
    <w:link w:val="Tytu"/>
    <w:rsid w:val="007E78D7"/>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ytuZnak1">
    <w:name w:val="Tytuł Znak1"/>
    <w:basedOn w:val="Domylnaczcionkaakapitu"/>
    <w:link w:val="Tytu"/>
    <w:uiPriority w:val="99"/>
    <w:locked/>
    <w:rsid w:val="007E78D7"/>
    <w:rPr>
      <w:rFonts w:ascii="Arial" w:eastAsia="Times New Roman" w:hAnsi="Arial" w:cs="Times New Roman"/>
      <w:b/>
      <w:i/>
      <w:sz w:val="32"/>
      <w:szCs w:val="20"/>
      <w:lang w:eastAsia="ar-SA"/>
    </w:rPr>
  </w:style>
  <w:style w:type="paragraph" w:styleId="Tekstpodstawowywcity">
    <w:name w:val="Body Text Indent"/>
    <w:basedOn w:val="Normalny"/>
    <w:link w:val="TekstpodstawowywcityZnak1"/>
    <w:uiPriority w:val="99"/>
    <w:semiHidden/>
    <w:unhideWhenUsed/>
    <w:rsid w:val="007E78D7"/>
    <w:pPr>
      <w:spacing w:after="120"/>
      <w:ind w:left="283"/>
    </w:pPr>
  </w:style>
  <w:style w:type="character" w:customStyle="1" w:styleId="TekstpodstawowywcityZnak">
    <w:name w:val="Tekst podstawowy wcięty Znak"/>
    <w:basedOn w:val="Domylnaczcionkaakapitu"/>
    <w:link w:val="Tekstpodstawowywcity"/>
    <w:semiHidden/>
    <w:rsid w:val="007E78D7"/>
    <w:rPr>
      <w:rFonts w:ascii="Arial" w:eastAsia="Calibri" w:hAnsi="Arial" w:cs="Arial"/>
      <w:sz w:val="20"/>
      <w:szCs w:val="20"/>
      <w:lang w:eastAsia="ar-SA"/>
    </w:rPr>
  </w:style>
  <w:style w:type="character" w:customStyle="1" w:styleId="TekstpodstawowywcityZnak1">
    <w:name w:val="Tekst podstawowy wcięty Znak1"/>
    <w:basedOn w:val="Domylnaczcionkaakapitu"/>
    <w:link w:val="Tekstpodstawowywcity"/>
    <w:uiPriority w:val="99"/>
    <w:semiHidden/>
    <w:locked/>
    <w:rsid w:val="007E78D7"/>
    <w:rPr>
      <w:rFonts w:ascii="Arial" w:eastAsia="Calibri" w:hAnsi="Arial" w:cs="Arial"/>
      <w:sz w:val="20"/>
      <w:szCs w:val="20"/>
      <w:lang w:eastAsia="ar-SA"/>
    </w:rPr>
  </w:style>
  <w:style w:type="paragraph" w:styleId="Tekstdymka">
    <w:name w:val="Balloon Text"/>
    <w:basedOn w:val="Normalny"/>
    <w:link w:val="TekstdymkaZnak1"/>
    <w:uiPriority w:val="99"/>
    <w:semiHidden/>
    <w:unhideWhenUsed/>
    <w:rsid w:val="007E78D7"/>
    <w:rPr>
      <w:rFonts w:ascii="Tahoma" w:hAnsi="Tahoma" w:cs="Tahoma"/>
      <w:sz w:val="16"/>
      <w:szCs w:val="16"/>
    </w:rPr>
  </w:style>
  <w:style w:type="character" w:customStyle="1" w:styleId="TekstdymkaZnak">
    <w:name w:val="Tekst dymka Znak"/>
    <w:basedOn w:val="Domylnaczcionkaakapitu"/>
    <w:link w:val="Tekstdymka"/>
    <w:semiHidden/>
    <w:rsid w:val="007E78D7"/>
    <w:rPr>
      <w:rFonts w:ascii="Tahoma" w:eastAsia="Calibri" w:hAnsi="Tahoma" w:cs="Tahoma"/>
      <w:sz w:val="16"/>
      <w:szCs w:val="16"/>
      <w:lang w:eastAsia="ar-SA"/>
    </w:rPr>
  </w:style>
  <w:style w:type="character" w:customStyle="1" w:styleId="TekstdymkaZnak1">
    <w:name w:val="Tekst dymka Znak1"/>
    <w:basedOn w:val="Domylnaczcionkaakapitu"/>
    <w:link w:val="Tekstdymka"/>
    <w:uiPriority w:val="99"/>
    <w:semiHidden/>
    <w:locked/>
    <w:rsid w:val="007E78D7"/>
    <w:rPr>
      <w:rFonts w:ascii="Tahoma" w:eastAsia="Calibri" w:hAnsi="Tahoma" w:cs="Tahoma"/>
      <w:sz w:val="16"/>
      <w:szCs w:val="16"/>
      <w:lang w:eastAsia="ar-SA"/>
    </w:rPr>
  </w:style>
  <w:style w:type="paragraph" w:styleId="Bezodstpw">
    <w:name w:val="No Spacing"/>
    <w:qFormat/>
    <w:rsid w:val="007E78D7"/>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uiPriority w:val="34"/>
    <w:qFormat/>
    <w:rsid w:val="007E78D7"/>
    <w:pPr>
      <w:widowControl/>
      <w:autoSpaceDE/>
      <w:ind w:left="708"/>
    </w:pPr>
    <w:rPr>
      <w:rFonts w:ascii="Times New Roman" w:eastAsia="Times New Roman" w:hAnsi="Times New Roman" w:cs="Times New Roman"/>
      <w:sz w:val="24"/>
      <w:szCs w:val="24"/>
    </w:rPr>
  </w:style>
  <w:style w:type="paragraph" w:customStyle="1" w:styleId="Nagwek10">
    <w:name w:val="Nagłówek1"/>
    <w:basedOn w:val="Normalny"/>
    <w:next w:val="Tekstpodstawowy"/>
    <w:uiPriority w:val="99"/>
    <w:rsid w:val="007E78D7"/>
    <w:pPr>
      <w:keepNext/>
      <w:spacing w:before="240" w:after="120"/>
    </w:pPr>
    <w:rPr>
      <w:rFonts w:eastAsia="Lucida Sans Unicode" w:cs="Tahoma"/>
      <w:sz w:val="28"/>
      <w:szCs w:val="28"/>
    </w:rPr>
  </w:style>
  <w:style w:type="paragraph" w:customStyle="1" w:styleId="Podpis1">
    <w:name w:val="Podpis1"/>
    <w:basedOn w:val="Normalny"/>
    <w:uiPriority w:val="99"/>
    <w:rsid w:val="007E78D7"/>
    <w:pPr>
      <w:suppressLineNumbers/>
      <w:spacing w:before="120" w:after="120"/>
    </w:pPr>
    <w:rPr>
      <w:rFonts w:cs="Tahoma"/>
      <w:i/>
      <w:iCs/>
      <w:sz w:val="24"/>
      <w:szCs w:val="24"/>
    </w:rPr>
  </w:style>
  <w:style w:type="paragraph" w:customStyle="1" w:styleId="Indeks">
    <w:name w:val="Indeks"/>
    <w:basedOn w:val="Normalny"/>
    <w:uiPriority w:val="99"/>
    <w:rsid w:val="007E78D7"/>
    <w:pPr>
      <w:suppressLineNumbers/>
    </w:pPr>
    <w:rPr>
      <w:rFonts w:cs="Tahoma"/>
    </w:rPr>
  </w:style>
  <w:style w:type="paragraph" w:customStyle="1" w:styleId="Akapitzlist1">
    <w:name w:val="Akapit z listą1"/>
    <w:basedOn w:val="Normalny"/>
    <w:uiPriority w:val="99"/>
    <w:rsid w:val="007E78D7"/>
    <w:pPr>
      <w:ind w:left="720"/>
    </w:pPr>
  </w:style>
  <w:style w:type="paragraph" w:customStyle="1" w:styleId="Zwykytekst2">
    <w:name w:val="Zwykły tekst2"/>
    <w:basedOn w:val="Normalny"/>
    <w:uiPriority w:val="99"/>
    <w:rsid w:val="007E78D7"/>
    <w:pPr>
      <w:widowControl/>
      <w:autoSpaceDE/>
    </w:pPr>
    <w:rPr>
      <w:rFonts w:ascii="Courier New" w:eastAsia="Times New Roman" w:hAnsi="Courier New" w:cs="TimesNewRomanPS-ItalicMT"/>
    </w:rPr>
  </w:style>
  <w:style w:type="paragraph" w:customStyle="1" w:styleId="Tekstpodstawowywcity21">
    <w:name w:val="Tekst podstawowy wcięty 21"/>
    <w:basedOn w:val="Normalny"/>
    <w:uiPriority w:val="99"/>
    <w:rsid w:val="007E78D7"/>
    <w:pPr>
      <w:widowControl/>
      <w:autoSpaceDE/>
      <w:ind w:left="705"/>
    </w:pPr>
    <w:rPr>
      <w:rFonts w:ascii="Times New Roman" w:eastAsia="Times New Roman" w:hAnsi="Times New Roman" w:cs="Times New Roman"/>
      <w:sz w:val="22"/>
      <w:szCs w:val="24"/>
    </w:rPr>
  </w:style>
  <w:style w:type="paragraph" w:customStyle="1" w:styleId="Tekstpodstawowy21">
    <w:name w:val="Tekst podstawowy 21"/>
    <w:basedOn w:val="Normalny"/>
    <w:uiPriority w:val="99"/>
    <w:rsid w:val="007E78D7"/>
    <w:pPr>
      <w:spacing w:after="120" w:line="480" w:lineRule="auto"/>
    </w:pPr>
  </w:style>
  <w:style w:type="paragraph" w:customStyle="1" w:styleId="Tekstpodstawowywcity22">
    <w:name w:val="Tekst podstawowy wcięty 22"/>
    <w:basedOn w:val="Normalny"/>
    <w:uiPriority w:val="99"/>
    <w:rsid w:val="007E78D7"/>
    <w:pPr>
      <w:autoSpaceDE/>
      <w:spacing w:after="120" w:line="480" w:lineRule="auto"/>
      <w:ind w:left="283"/>
      <w:jc w:val="both"/>
    </w:pPr>
    <w:rPr>
      <w:rFonts w:ascii="Times New Roman" w:eastAsia="Times New Roman" w:hAnsi="Times New Roman" w:cs="Times New Roman"/>
      <w:sz w:val="24"/>
      <w:szCs w:val="24"/>
    </w:rPr>
  </w:style>
  <w:style w:type="paragraph" w:customStyle="1" w:styleId="Tekstkomentarza1">
    <w:name w:val="Tekst komentarza1"/>
    <w:basedOn w:val="Normalny"/>
    <w:uiPriority w:val="99"/>
    <w:rsid w:val="007E78D7"/>
  </w:style>
  <w:style w:type="paragraph" w:customStyle="1" w:styleId="Rub2">
    <w:name w:val="Rub2"/>
    <w:basedOn w:val="Normalny"/>
    <w:next w:val="Normalny"/>
    <w:uiPriority w:val="99"/>
    <w:rsid w:val="007E78D7"/>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uiPriority w:val="99"/>
    <w:rsid w:val="007E78D7"/>
    <w:pPr>
      <w:widowControl/>
      <w:overflowPunct w:val="0"/>
      <w:spacing w:line="360" w:lineRule="auto"/>
      <w:jc w:val="both"/>
    </w:pPr>
    <w:rPr>
      <w:rFonts w:eastAsia="Times New Roman" w:cs="Times New Roman"/>
      <w:sz w:val="24"/>
      <w:lang w:val="en-US"/>
    </w:rPr>
  </w:style>
  <w:style w:type="paragraph" w:customStyle="1" w:styleId="Tekstpodstawowy32">
    <w:name w:val="Tekst podstawowy 32"/>
    <w:basedOn w:val="Normalny"/>
    <w:uiPriority w:val="99"/>
    <w:rsid w:val="007E78D7"/>
    <w:pPr>
      <w:spacing w:after="120"/>
    </w:pPr>
    <w:rPr>
      <w:sz w:val="16"/>
      <w:szCs w:val="16"/>
    </w:rPr>
  </w:style>
  <w:style w:type="paragraph" w:customStyle="1" w:styleId="pkt">
    <w:name w:val="pkt"/>
    <w:basedOn w:val="Normalny"/>
    <w:uiPriority w:val="99"/>
    <w:rsid w:val="007E78D7"/>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uiPriority w:val="99"/>
    <w:rsid w:val="007E78D7"/>
    <w:pPr>
      <w:widowControl/>
      <w:autoSpaceDE/>
      <w:ind w:left="566" w:hanging="283"/>
    </w:pPr>
    <w:rPr>
      <w:rFonts w:ascii="Times New Roman" w:eastAsia="Times New Roman" w:hAnsi="Times New Roman" w:cs="Times New Roman"/>
      <w:sz w:val="24"/>
      <w:szCs w:val="24"/>
    </w:rPr>
  </w:style>
  <w:style w:type="paragraph" w:customStyle="1" w:styleId="Default">
    <w:name w:val="Default"/>
    <w:uiPriority w:val="99"/>
    <w:rsid w:val="007E78D7"/>
    <w:pPr>
      <w:suppressAutoHyphens/>
      <w:autoSpaceDE w:val="0"/>
      <w:spacing w:before="0" w:beforeAutospacing="0" w:after="0" w:afterAutospacing="0" w:line="240" w:lineRule="auto"/>
    </w:pPr>
    <w:rPr>
      <w:rFonts w:ascii="Verdana" w:eastAsia="Calibri" w:hAnsi="Verdana" w:cs="Verdana"/>
      <w:color w:val="000000"/>
      <w:lang w:eastAsia="ar-SA"/>
    </w:rPr>
  </w:style>
  <w:style w:type="paragraph" w:customStyle="1" w:styleId="tytakt">
    <w:name w:val="tytakt"/>
    <w:basedOn w:val="Normalny"/>
    <w:uiPriority w:val="99"/>
    <w:rsid w:val="007E78D7"/>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uiPriority w:val="99"/>
    <w:rsid w:val="007E78D7"/>
    <w:pPr>
      <w:suppressLineNumbers/>
    </w:pPr>
  </w:style>
  <w:style w:type="paragraph" w:customStyle="1" w:styleId="Nagwektabeli">
    <w:name w:val="Nagłówek tabeli"/>
    <w:basedOn w:val="Zawartotabeli"/>
    <w:uiPriority w:val="99"/>
    <w:rsid w:val="007E78D7"/>
    <w:pPr>
      <w:jc w:val="center"/>
    </w:pPr>
    <w:rPr>
      <w:b/>
      <w:bCs/>
    </w:rPr>
  </w:style>
  <w:style w:type="paragraph" w:customStyle="1" w:styleId="Standardowytekst">
    <w:name w:val="Standardowy.tekst"/>
    <w:uiPriority w:val="99"/>
    <w:rsid w:val="007E78D7"/>
    <w:pPr>
      <w:overflowPunct w:val="0"/>
      <w:autoSpaceDE w:val="0"/>
      <w:autoSpaceDN w:val="0"/>
      <w:adjustRightInd w:val="0"/>
      <w:spacing w:before="0" w:beforeAutospacing="0" w:after="0" w:afterAutospacing="0" w:line="240" w:lineRule="auto"/>
      <w:jc w:val="both"/>
    </w:pPr>
    <w:rPr>
      <w:rFonts w:ascii="Times New Roman" w:eastAsia="Times New Roman" w:hAnsi="Times New Roman" w:cs="Times New Roman"/>
      <w:sz w:val="20"/>
      <w:szCs w:val="20"/>
      <w:lang w:eastAsia="pl-PL"/>
    </w:rPr>
  </w:style>
  <w:style w:type="paragraph" w:customStyle="1" w:styleId="xl56">
    <w:name w:val="xl56"/>
    <w:basedOn w:val="Normalny"/>
    <w:uiPriority w:val="99"/>
    <w:rsid w:val="007E78D7"/>
    <w:pPr>
      <w:widowControl/>
      <w:suppressAutoHyphens w:val="0"/>
      <w:autoSpaceDE/>
      <w:spacing w:before="100" w:beforeAutospacing="1" w:after="100" w:afterAutospacing="1"/>
      <w:jc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uiPriority w:val="99"/>
    <w:rsid w:val="007E78D7"/>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character" w:customStyle="1" w:styleId="WW8Num2z0">
    <w:name w:val="WW8Num2z0"/>
    <w:rsid w:val="007E78D7"/>
    <w:rPr>
      <w:b w:val="0"/>
      <w:bCs w:val="0"/>
      <w:i w:val="0"/>
      <w:iCs w:val="0"/>
      <w:sz w:val="24"/>
    </w:rPr>
  </w:style>
  <w:style w:type="character" w:customStyle="1" w:styleId="WW8Num3z0">
    <w:name w:val="WW8Num3z0"/>
    <w:rsid w:val="007E78D7"/>
    <w:rPr>
      <w:rFonts w:ascii="Times New Roman" w:hAnsi="Times New Roman" w:cs="Times New Roman" w:hint="default"/>
    </w:rPr>
  </w:style>
  <w:style w:type="character" w:customStyle="1" w:styleId="WW8Num4z0">
    <w:name w:val="WW8Num4z0"/>
    <w:rsid w:val="007E78D7"/>
    <w:rPr>
      <w:b w:val="0"/>
      <w:bCs w:val="0"/>
    </w:rPr>
  </w:style>
  <w:style w:type="character" w:customStyle="1" w:styleId="WW8Num6z0">
    <w:name w:val="WW8Num6z0"/>
    <w:rsid w:val="007E78D7"/>
    <w:rPr>
      <w:rFonts w:ascii="Symbol" w:hAnsi="Symbol" w:hint="default"/>
    </w:rPr>
  </w:style>
  <w:style w:type="character" w:customStyle="1" w:styleId="WW8Num9z0">
    <w:name w:val="WW8Num9z0"/>
    <w:rsid w:val="007E78D7"/>
    <w:rPr>
      <w:rFonts w:ascii="Symbol" w:hAnsi="Symbol" w:hint="default"/>
    </w:rPr>
  </w:style>
  <w:style w:type="character" w:customStyle="1" w:styleId="WW8Num11z0">
    <w:name w:val="WW8Num11z0"/>
    <w:rsid w:val="007E78D7"/>
    <w:rPr>
      <w:rFonts w:ascii="Symbol" w:hAnsi="Symbol" w:hint="default"/>
    </w:rPr>
  </w:style>
  <w:style w:type="character" w:customStyle="1" w:styleId="WW8Num12z0">
    <w:name w:val="WW8Num12z0"/>
    <w:rsid w:val="007E78D7"/>
    <w:rPr>
      <w:rFonts w:ascii="Times New Roman" w:hAnsi="Times New Roman" w:cs="Times New Roman" w:hint="default"/>
    </w:rPr>
  </w:style>
  <w:style w:type="character" w:customStyle="1" w:styleId="WW8Num13z0">
    <w:name w:val="WW8Num13z0"/>
    <w:rsid w:val="007E78D7"/>
    <w:rPr>
      <w:rFonts w:ascii="Symbol" w:hAnsi="Symbol" w:hint="default"/>
    </w:rPr>
  </w:style>
  <w:style w:type="character" w:customStyle="1" w:styleId="WW8Num14z0">
    <w:name w:val="WW8Num14z0"/>
    <w:rsid w:val="007E78D7"/>
    <w:rPr>
      <w:rFonts w:ascii="Symbol" w:hAnsi="Symbol" w:hint="default"/>
    </w:rPr>
  </w:style>
  <w:style w:type="character" w:customStyle="1" w:styleId="WW8Num15z0">
    <w:name w:val="WW8Num15z0"/>
    <w:rsid w:val="007E78D7"/>
    <w:rPr>
      <w:rFonts w:ascii="Times New Roman" w:hAnsi="Times New Roman" w:cs="Times New Roman" w:hint="default"/>
    </w:rPr>
  </w:style>
  <w:style w:type="character" w:customStyle="1" w:styleId="WW8Num16z0">
    <w:name w:val="WW8Num16z0"/>
    <w:rsid w:val="007E78D7"/>
    <w:rPr>
      <w:rFonts w:ascii="Times New Roman" w:hAnsi="Times New Roman" w:cs="Times New Roman" w:hint="default"/>
    </w:rPr>
  </w:style>
  <w:style w:type="character" w:customStyle="1" w:styleId="WW8Num17z0">
    <w:name w:val="WW8Num17z0"/>
    <w:rsid w:val="007E78D7"/>
    <w:rPr>
      <w:b w:val="0"/>
      <w:bCs w:val="0"/>
      <w:i w:val="0"/>
      <w:iCs w:val="0"/>
    </w:rPr>
  </w:style>
  <w:style w:type="character" w:customStyle="1" w:styleId="WW8Num18z0">
    <w:name w:val="WW8Num18z0"/>
    <w:rsid w:val="007E78D7"/>
    <w:rPr>
      <w:b w:val="0"/>
      <w:bCs w:val="0"/>
      <w:i w:val="0"/>
      <w:iCs w:val="0"/>
      <w:color w:val="auto"/>
    </w:rPr>
  </w:style>
  <w:style w:type="character" w:customStyle="1" w:styleId="WW8Num19z0">
    <w:name w:val="WW8Num19z0"/>
    <w:rsid w:val="007E78D7"/>
    <w:rPr>
      <w:rFonts w:ascii="Symbol" w:hAnsi="Symbol" w:hint="default"/>
    </w:rPr>
  </w:style>
  <w:style w:type="character" w:customStyle="1" w:styleId="WW8Num20z0">
    <w:name w:val="WW8Num20z0"/>
    <w:rsid w:val="007E78D7"/>
    <w:rPr>
      <w:rFonts w:ascii="Symbol" w:hAnsi="Symbol" w:hint="default"/>
    </w:rPr>
  </w:style>
  <w:style w:type="character" w:customStyle="1" w:styleId="WW8Num21z0">
    <w:name w:val="WW8Num21z0"/>
    <w:rsid w:val="007E78D7"/>
    <w:rPr>
      <w:rFonts w:ascii="Symbol" w:hAnsi="Symbol" w:hint="default"/>
    </w:rPr>
  </w:style>
  <w:style w:type="character" w:customStyle="1" w:styleId="WW8Num22z0">
    <w:name w:val="WW8Num22z0"/>
    <w:rsid w:val="007E78D7"/>
    <w:rPr>
      <w:rFonts w:ascii="Symbol" w:hAnsi="Symbol" w:hint="default"/>
    </w:rPr>
  </w:style>
  <w:style w:type="character" w:customStyle="1" w:styleId="WW8Num23z0">
    <w:name w:val="WW8Num23z0"/>
    <w:rsid w:val="007E78D7"/>
    <w:rPr>
      <w:b w:val="0"/>
      <w:bCs w:val="0"/>
    </w:rPr>
  </w:style>
  <w:style w:type="character" w:customStyle="1" w:styleId="WW8Num24z0">
    <w:name w:val="WW8Num24z0"/>
    <w:rsid w:val="007E78D7"/>
    <w:rPr>
      <w:rFonts w:ascii="Symbol" w:hAnsi="Symbol" w:hint="default"/>
    </w:rPr>
  </w:style>
  <w:style w:type="character" w:customStyle="1" w:styleId="WW8Num25z0">
    <w:name w:val="WW8Num25z0"/>
    <w:rsid w:val="007E78D7"/>
    <w:rPr>
      <w:rFonts w:ascii="Times New Roman" w:hAnsi="Times New Roman" w:cs="Times New Roman" w:hint="default"/>
      <w:i w:val="0"/>
      <w:iCs w:val="0"/>
    </w:rPr>
  </w:style>
  <w:style w:type="character" w:customStyle="1" w:styleId="WW8Num26z0">
    <w:name w:val="WW8Num26z0"/>
    <w:rsid w:val="007E78D7"/>
    <w:rPr>
      <w:rFonts w:ascii="Times New Roman" w:hAnsi="Times New Roman" w:cs="Times New Roman" w:hint="default"/>
      <w:i w:val="0"/>
      <w:iCs w:val="0"/>
    </w:rPr>
  </w:style>
  <w:style w:type="character" w:customStyle="1" w:styleId="Absatz-Standardschriftart">
    <w:name w:val="Absatz-Standardschriftart"/>
    <w:rsid w:val="007E78D7"/>
  </w:style>
  <w:style w:type="character" w:customStyle="1" w:styleId="WW-Absatz-Standardschriftart">
    <w:name w:val="WW-Absatz-Standardschriftart"/>
    <w:rsid w:val="007E78D7"/>
  </w:style>
  <w:style w:type="character" w:customStyle="1" w:styleId="WW8Num5z0">
    <w:name w:val="WW8Num5z0"/>
    <w:rsid w:val="007E78D7"/>
    <w:rPr>
      <w:rFonts w:ascii="Symbol" w:hAnsi="Symbol" w:hint="default"/>
    </w:rPr>
  </w:style>
  <w:style w:type="character" w:customStyle="1" w:styleId="WW8Num7z0">
    <w:name w:val="WW8Num7z0"/>
    <w:rsid w:val="007E78D7"/>
    <w:rPr>
      <w:rFonts w:ascii="Symbol" w:hAnsi="Symbol" w:hint="default"/>
    </w:rPr>
  </w:style>
  <w:style w:type="character" w:customStyle="1" w:styleId="WW8Num27z0">
    <w:name w:val="WW8Num27z0"/>
    <w:rsid w:val="007E78D7"/>
    <w:rPr>
      <w:rFonts w:ascii="Garamond" w:eastAsia="Calibri" w:hAnsi="Garamond" w:cs="Arial" w:hint="default"/>
      <w:b w:val="0"/>
      <w:bCs w:val="0"/>
    </w:rPr>
  </w:style>
  <w:style w:type="character" w:customStyle="1" w:styleId="WW8Num31z0">
    <w:name w:val="WW8Num31z0"/>
    <w:rsid w:val="007E78D7"/>
    <w:rPr>
      <w:rFonts w:ascii="Times New Roman" w:eastAsia="Times New Roman" w:hAnsi="Times New Roman" w:cs="Times New Roman" w:hint="default"/>
      <w:b w:val="0"/>
      <w:bCs/>
    </w:rPr>
  </w:style>
  <w:style w:type="character" w:customStyle="1" w:styleId="WW8Num32z0">
    <w:name w:val="WW8Num32z0"/>
    <w:rsid w:val="007E78D7"/>
    <w:rPr>
      <w:rFonts w:ascii="Times New Roman" w:eastAsia="Times New Roman" w:hAnsi="Times New Roman" w:cs="Times New Roman" w:hint="default"/>
      <w:b w:val="0"/>
      <w:bCs/>
    </w:rPr>
  </w:style>
  <w:style w:type="character" w:customStyle="1" w:styleId="WW8Num33z0">
    <w:name w:val="WW8Num33z0"/>
    <w:rsid w:val="007E78D7"/>
    <w:rPr>
      <w:rFonts w:ascii="Symbol" w:hAnsi="Symbol" w:hint="default"/>
    </w:rPr>
  </w:style>
  <w:style w:type="character" w:customStyle="1" w:styleId="WW8Num34z0">
    <w:name w:val="WW8Num34z0"/>
    <w:rsid w:val="007E78D7"/>
    <w:rPr>
      <w:rFonts w:ascii="Georgia" w:hAnsi="Georgia" w:hint="default"/>
      <w:b/>
      <w:bCs/>
    </w:rPr>
  </w:style>
  <w:style w:type="character" w:customStyle="1" w:styleId="WW8Num35z0">
    <w:name w:val="WW8Num35z0"/>
    <w:rsid w:val="007E78D7"/>
    <w:rPr>
      <w:rFonts w:ascii="Times New Roman" w:hAnsi="Times New Roman" w:cs="Times New Roman" w:hint="default"/>
      <w:strike w:val="0"/>
      <w:dstrike w:val="0"/>
      <w:u w:val="none"/>
      <w:effect w:val="none"/>
    </w:rPr>
  </w:style>
  <w:style w:type="character" w:customStyle="1" w:styleId="WW8Num36z0">
    <w:name w:val="WW8Num36z0"/>
    <w:rsid w:val="007E78D7"/>
    <w:rPr>
      <w:rFonts w:ascii="Times New Roman" w:hAnsi="Times New Roman" w:cs="Times New Roman" w:hint="default"/>
      <w:b w:val="0"/>
      <w:bCs w:val="0"/>
      <w:i w:val="0"/>
      <w:iCs w:val="0"/>
      <w:sz w:val="24"/>
    </w:rPr>
  </w:style>
  <w:style w:type="character" w:customStyle="1" w:styleId="WW8Num37z0">
    <w:name w:val="WW8Num37z0"/>
    <w:rsid w:val="007E78D7"/>
    <w:rPr>
      <w:rFonts w:ascii="Times New Roman" w:hAnsi="Times New Roman" w:cs="Times New Roman" w:hint="default"/>
      <w:b w:val="0"/>
      <w:bCs w:val="0"/>
      <w:i w:val="0"/>
      <w:iCs w:val="0"/>
      <w:color w:val="auto"/>
      <w:sz w:val="24"/>
    </w:rPr>
  </w:style>
  <w:style w:type="character" w:customStyle="1" w:styleId="WW8Num38z0">
    <w:name w:val="WW8Num38z0"/>
    <w:rsid w:val="007E78D7"/>
    <w:rPr>
      <w:rFonts w:ascii="Symbol" w:hAnsi="Symbol" w:hint="default"/>
    </w:rPr>
  </w:style>
  <w:style w:type="character" w:customStyle="1" w:styleId="WW8Num39z0">
    <w:name w:val="WW8Num39z0"/>
    <w:rsid w:val="007E78D7"/>
    <w:rPr>
      <w:rFonts w:ascii="Garamond" w:eastAsia="Times New Roman" w:hAnsi="Garamond" w:hint="default"/>
      <w:b/>
      <w:bCs w:val="0"/>
      <w:sz w:val="24"/>
    </w:rPr>
  </w:style>
  <w:style w:type="character" w:customStyle="1" w:styleId="WW8Num40z0">
    <w:name w:val="WW8Num40z0"/>
    <w:rsid w:val="007E78D7"/>
    <w:rPr>
      <w:rFonts w:ascii="Symbol" w:hAnsi="Symbol" w:hint="default"/>
    </w:rPr>
  </w:style>
  <w:style w:type="character" w:customStyle="1" w:styleId="WW8Num42z0">
    <w:name w:val="WW8Num42z0"/>
    <w:rsid w:val="007E78D7"/>
    <w:rPr>
      <w:b w:val="0"/>
      <w:bCs w:val="0"/>
      <w:color w:val="000000"/>
    </w:rPr>
  </w:style>
  <w:style w:type="character" w:customStyle="1" w:styleId="WW8Num43z0">
    <w:name w:val="WW8Num43z0"/>
    <w:rsid w:val="007E78D7"/>
    <w:rPr>
      <w:b w:val="0"/>
      <w:bCs w:val="0"/>
      <w:color w:val="000000"/>
    </w:rPr>
  </w:style>
  <w:style w:type="character" w:customStyle="1" w:styleId="WW8Num45z0">
    <w:name w:val="WW8Num45z0"/>
    <w:rsid w:val="007E78D7"/>
    <w:rPr>
      <w:rFonts w:ascii="Symbol" w:hAnsi="Symbol" w:hint="default"/>
    </w:rPr>
  </w:style>
  <w:style w:type="character" w:customStyle="1" w:styleId="WW8Num46z0">
    <w:name w:val="WW8Num46z0"/>
    <w:rsid w:val="007E78D7"/>
    <w:rPr>
      <w:rFonts w:ascii="Symbol" w:hAnsi="Symbol" w:hint="default"/>
    </w:rPr>
  </w:style>
  <w:style w:type="character" w:customStyle="1" w:styleId="WW8Num47z0">
    <w:name w:val="WW8Num47z0"/>
    <w:rsid w:val="007E78D7"/>
    <w:rPr>
      <w:rFonts w:ascii="Times New Roman" w:eastAsia="Times New Roman" w:hAnsi="Times New Roman" w:cs="Times New Roman" w:hint="default"/>
      <w:b w:val="0"/>
      <w:bCs w:val="0"/>
    </w:rPr>
  </w:style>
  <w:style w:type="character" w:customStyle="1" w:styleId="WW8Num48z0">
    <w:name w:val="WW8Num48z0"/>
    <w:rsid w:val="007E78D7"/>
    <w:rPr>
      <w:rFonts w:ascii="Arial" w:hAnsi="Arial" w:cs="Times New Roman" w:hint="default"/>
    </w:rPr>
  </w:style>
  <w:style w:type="character" w:customStyle="1" w:styleId="WW8Num49z2">
    <w:name w:val="WW8Num49z2"/>
    <w:rsid w:val="007E78D7"/>
    <w:rPr>
      <w:rFonts w:ascii="Garamond" w:hAnsi="Garamond" w:cs="Tahoma" w:hint="default"/>
    </w:rPr>
  </w:style>
  <w:style w:type="character" w:customStyle="1" w:styleId="WW-Absatz-Standardschriftart1">
    <w:name w:val="WW-Absatz-Standardschriftart1"/>
    <w:rsid w:val="007E78D7"/>
  </w:style>
  <w:style w:type="character" w:customStyle="1" w:styleId="WW-Absatz-Standardschriftart11">
    <w:name w:val="WW-Absatz-Standardschriftart11"/>
    <w:rsid w:val="007E78D7"/>
  </w:style>
  <w:style w:type="character" w:customStyle="1" w:styleId="WW8Num5z1">
    <w:name w:val="WW8Num5z1"/>
    <w:rsid w:val="007E78D7"/>
    <w:rPr>
      <w:rFonts w:ascii="Courier New" w:hAnsi="Courier New" w:cs="Courier New" w:hint="default"/>
    </w:rPr>
  </w:style>
  <w:style w:type="character" w:customStyle="1" w:styleId="WW8Num5z2">
    <w:name w:val="WW8Num5z2"/>
    <w:rsid w:val="007E78D7"/>
    <w:rPr>
      <w:rFonts w:ascii="Wingdings" w:hAnsi="Wingdings" w:hint="default"/>
    </w:rPr>
  </w:style>
  <w:style w:type="character" w:customStyle="1" w:styleId="WW8Num7z1">
    <w:name w:val="WW8Num7z1"/>
    <w:rsid w:val="007E78D7"/>
    <w:rPr>
      <w:rFonts w:ascii="Courier New" w:hAnsi="Courier New" w:cs="Courier New" w:hint="default"/>
    </w:rPr>
  </w:style>
  <w:style w:type="character" w:customStyle="1" w:styleId="WW8Num7z2">
    <w:name w:val="WW8Num7z2"/>
    <w:rsid w:val="007E78D7"/>
    <w:rPr>
      <w:rFonts w:ascii="Wingdings" w:hAnsi="Wingdings" w:hint="default"/>
    </w:rPr>
  </w:style>
  <w:style w:type="character" w:customStyle="1" w:styleId="WW8Num11z1">
    <w:name w:val="WW8Num11z1"/>
    <w:rsid w:val="007E78D7"/>
    <w:rPr>
      <w:rFonts w:ascii="Courier New" w:hAnsi="Courier New" w:cs="Courier New" w:hint="default"/>
    </w:rPr>
  </w:style>
  <w:style w:type="character" w:customStyle="1" w:styleId="WW8Num11z2">
    <w:name w:val="WW8Num11z2"/>
    <w:rsid w:val="007E78D7"/>
    <w:rPr>
      <w:rFonts w:ascii="Wingdings" w:hAnsi="Wingdings" w:hint="default"/>
    </w:rPr>
  </w:style>
  <w:style w:type="character" w:customStyle="1" w:styleId="WW8Num12z2">
    <w:name w:val="WW8Num12z2"/>
    <w:rsid w:val="007E78D7"/>
    <w:rPr>
      <w:rFonts w:ascii="Garamond" w:hAnsi="Garamond" w:cs="Tahoma" w:hint="default"/>
    </w:rPr>
  </w:style>
  <w:style w:type="character" w:customStyle="1" w:styleId="WW8Num14z1">
    <w:name w:val="WW8Num14z1"/>
    <w:rsid w:val="007E78D7"/>
    <w:rPr>
      <w:rFonts w:ascii="Courier New" w:hAnsi="Courier New" w:cs="Courier New" w:hint="default"/>
    </w:rPr>
  </w:style>
  <w:style w:type="character" w:customStyle="1" w:styleId="WW8Num14z2">
    <w:name w:val="WW8Num14z2"/>
    <w:rsid w:val="007E78D7"/>
    <w:rPr>
      <w:rFonts w:ascii="Wingdings" w:hAnsi="Wingdings" w:hint="default"/>
    </w:rPr>
  </w:style>
  <w:style w:type="character" w:customStyle="1" w:styleId="WW8Num20z1">
    <w:name w:val="WW8Num20z1"/>
    <w:rsid w:val="007E78D7"/>
    <w:rPr>
      <w:rFonts w:ascii="Courier New" w:hAnsi="Courier New" w:cs="Courier New" w:hint="default"/>
    </w:rPr>
  </w:style>
  <w:style w:type="character" w:customStyle="1" w:styleId="WW8Num20z2">
    <w:name w:val="WW8Num20z2"/>
    <w:rsid w:val="007E78D7"/>
    <w:rPr>
      <w:rFonts w:ascii="Wingdings" w:hAnsi="Wingdings" w:hint="default"/>
    </w:rPr>
  </w:style>
  <w:style w:type="character" w:customStyle="1" w:styleId="WW8Num22z1">
    <w:name w:val="WW8Num22z1"/>
    <w:rsid w:val="007E78D7"/>
    <w:rPr>
      <w:rFonts w:ascii="Courier New" w:hAnsi="Courier New" w:cs="Courier New" w:hint="default"/>
    </w:rPr>
  </w:style>
  <w:style w:type="character" w:customStyle="1" w:styleId="WW8Num22z2">
    <w:name w:val="WW8Num22z2"/>
    <w:rsid w:val="007E78D7"/>
    <w:rPr>
      <w:rFonts w:ascii="Wingdings" w:hAnsi="Wingdings" w:hint="default"/>
    </w:rPr>
  </w:style>
  <w:style w:type="character" w:customStyle="1" w:styleId="WW8Num24z1">
    <w:name w:val="WW8Num24z1"/>
    <w:rsid w:val="007E78D7"/>
    <w:rPr>
      <w:rFonts w:ascii="Courier New" w:hAnsi="Courier New" w:cs="Courier New" w:hint="default"/>
    </w:rPr>
  </w:style>
  <w:style w:type="character" w:customStyle="1" w:styleId="WW8Num24z2">
    <w:name w:val="WW8Num24z2"/>
    <w:rsid w:val="007E78D7"/>
    <w:rPr>
      <w:rFonts w:ascii="Wingdings" w:hAnsi="Wingdings" w:hint="default"/>
    </w:rPr>
  </w:style>
  <w:style w:type="character" w:customStyle="1" w:styleId="WW8Num28z0">
    <w:name w:val="WW8Num28z0"/>
    <w:rsid w:val="007E78D7"/>
    <w:rPr>
      <w:rFonts w:ascii="Symbol" w:hAnsi="Symbol" w:hint="default"/>
    </w:rPr>
  </w:style>
  <w:style w:type="character" w:customStyle="1" w:styleId="WW8Num28z1">
    <w:name w:val="WW8Num28z1"/>
    <w:rsid w:val="007E78D7"/>
    <w:rPr>
      <w:rFonts w:ascii="Courier New" w:hAnsi="Courier New" w:cs="Courier New" w:hint="default"/>
    </w:rPr>
  </w:style>
  <w:style w:type="character" w:customStyle="1" w:styleId="WW8Num28z2">
    <w:name w:val="WW8Num28z2"/>
    <w:rsid w:val="007E78D7"/>
    <w:rPr>
      <w:rFonts w:ascii="Wingdings" w:hAnsi="Wingdings" w:hint="default"/>
    </w:rPr>
  </w:style>
  <w:style w:type="character" w:customStyle="1" w:styleId="WW8Num32z1">
    <w:name w:val="WW8Num32z1"/>
    <w:rsid w:val="007E78D7"/>
    <w:rPr>
      <w:rFonts w:ascii="Times New Roman" w:hAnsi="Times New Roman" w:cs="Times New Roman" w:hint="default"/>
    </w:rPr>
  </w:style>
  <w:style w:type="character" w:customStyle="1" w:styleId="WW8Num33z1">
    <w:name w:val="WW8Num33z1"/>
    <w:rsid w:val="007E78D7"/>
    <w:rPr>
      <w:rFonts w:ascii="Courier New" w:hAnsi="Courier New" w:cs="Courier New" w:hint="default"/>
    </w:rPr>
  </w:style>
  <w:style w:type="character" w:customStyle="1" w:styleId="WW8Num33z2">
    <w:name w:val="WW8Num33z2"/>
    <w:rsid w:val="007E78D7"/>
    <w:rPr>
      <w:rFonts w:ascii="Wingdings" w:hAnsi="Wingdings" w:hint="default"/>
    </w:rPr>
  </w:style>
  <w:style w:type="character" w:customStyle="1" w:styleId="WW8Num34z1">
    <w:name w:val="WW8Num34z1"/>
    <w:rsid w:val="007E78D7"/>
    <w:rPr>
      <w:rFonts w:ascii="Courier New" w:hAnsi="Courier New" w:cs="Courier New" w:hint="default"/>
    </w:rPr>
  </w:style>
  <w:style w:type="character" w:customStyle="1" w:styleId="WW8Num34z2">
    <w:name w:val="WW8Num34z2"/>
    <w:rsid w:val="007E78D7"/>
    <w:rPr>
      <w:rFonts w:ascii="Wingdings" w:hAnsi="Wingdings" w:hint="default"/>
    </w:rPr>
  </w:style>
  <w:style w:type="character" w:customStyle="1" w:styleId="WW8Num35z1">
    <w:name w:val="WW8Num35z1"/>
    <w:rsid w:val="007E78D7"/>
    <w:rPr>
      <w:rFonts w:ascii="Times New Roman" w:hAnsi="Times New Roman" w:cs="Times New Roman" w:hint="default"/>
    </w:rPr>
  </w:style>
  <w:style w:type="character" w:customStyle="1" w:styleId="WW8Num35z3">
    <w:name w:val="WW8Num35z3"/>
    <w:rsid w:val="007E78D7"/>
    <w:rPr>
      <w:rFonts w:ascii="Times New Roman" w:hAnsi="Times New Roman" w:cs="Times New Roman" w:hint="default"/>
      <w:b w:val="0"/>
      <w:bCs w:val="0"/>
    </w:rPr>
  </w:style>
  <w:style w:type="character" w:customStyle="1" w:styleId="WW8Num37z1">
    <w:name w:val="WW8Num37z1"/>
    <w:rsid w:val="007E78D7"/>
    <w:rPr>
      <w:rFonts w:ascii="Arial" w:hAnsi="Arial" w:cs="Times New Roman" w:hint="default"/>
      <w:b w:val="0"/>
      <w:bCs w:val="0"/>
      <w:i w:val="0"/>
      <w:iCs w:val="0"/>
      <w:sz w:val="24"/>
    </w:rPr>
  </w:style>
  <w:style w:type="character" w:customStyle="1" w:styleId="WW8Num38z1">
    <w:name w:val="WW8Num38z1"/>
    <w:rsid w:val="007E78D7"/>
    <w:rPr>
      <w:rFonts w:ascii="Courier New" w:hAnsi="Courier New" w:cs="Courier New" w:hint="default"/>
    </w:rPr>
  </w:style>
  <w:style w:type="character" w:customStyle="1" w:styleId="WW8Num38z2">
    <w:name w:val="WW8Num38z2"/>
    <w:rsid w:val="007E78D7"/>
    <w:rPr>
      <w:rFonts w:ascii="Wingdings" w:hAnsi="Wingdings" w:hint="default"/>
    </w:rPr>
  </w:style>
  <w:style w:type="character" w:customStyle="1" w:styleId="WW8Num40z1">
    <w:name w:val="WW8Num40z1"/>
    <w:rsid w:val="007E78D7"/>
    <w:rPr>
      <w:rFonts w:ascii="Courier New" w:hAnsi="Courier New" w:cs="Courier New" w:hint="default"/>
    </w:rPr>
  </w:style>
  <w:style w:type="character" w:customStyle="1" w:styleId="WW8Num40z2">
    <w:name w:val="WW8Num40z2"/>
    <w:rsid w:val="007E78D7"/>
    <w:rPr>
      <w:rFonts w:ascii="Wingdings" w:hAnsi="Wingdings" w:hint="default"/>
    </w:rPr>
  </w:style>
  <w:style w:type="character" w:customStyle="1" w:styleId="WW8Num41z0">
    <w:name w:val="WW8Num41z0"/>
    <w:rsid w:val="007E78D7"/>
    <w:rPr>
      <w:rFonts w:ascii="Times New Roman" w:eastAsia="Times New Roman" w:hAnsi="Times New Roman" w:cs="Times New Roman" w:hint="default"/>
    </w:rPr>
  </w:style>
  <w:style w:type="character" w:customStyle="1" w:styleId="WW8Num44z0">
    <w:name w:val="WW8Num44z0"/>
    <w:rsid w:val="007E78D7"/>
    <w:rPr>
      <w:rFonts w:ascii="Times New Roman" w:hAnsi="Times New Roman" w:cs="Times New Roman" w:hint="default"/>
    </w:rPr>
  </w:style>
  <w:style w:type="character" w:customStyle="1" w:styleId="WW8Num46z1">
    <w:name w:val="WW8Num46z1"/>
    <w:rsid w:val="007E78D7"/>
    <w:rPr>
      <w:rFonts w:ascii="Courier New" w:hAnsi="Courier New" w:cs="Courier New" w:hint="default"/>
    </w:rPr>
  </w:style>
  <w:style w:type="character" w:customStyle="1" w:styleId="WW8Num46z2">
    <w:name w:val="WW8Num46z2"/>
    <w:rsid w:val="007E78D7"/>
    <w:rPr>
      <w:rFonts w:ascii="Wingdings" w:hAnsi="Wingdings" w:hint="default"/>
    </w:rPr>
  </w:style>
  <w:style w:type="character" w:customStyle="1" w:styleId="WW8Num47z1">
    <w:name w:val="WW8Num47z1"/>
    <w:rsid w:val="007E78D7"/>
    <w:rPr>
      <w:rFonts w:ascii="Times New Roman" w:hAnsi="Times New Roman" w:cs="Times New Roman" w:hint="default"/>
    </w:rPr>
  </w:style>
  <w:style w:type="character" w:customStyle="1" w:styleId="WW8NumSt3z0">
    <w:name w:val="WW8NumSt3z0"/>
    <w:rsid w:val="007E78D7"/>
    <w:rPr>
      <w:rFonts w:ascii="Times New Roman" w:hAnsi="Times New Roman" w:cs="Times New Roman" w:hint="default"/>
    </w:rPr>
  </w:style>
  <w:style w:type="character" w:customStyle="1" w:styleId="WW8NumSt5z0">
    <w:name w:val="WW8NumSt5z0"/>
    <w:rsid w:val="007E78D7"/>
    <w:rPr>
      <w:rFonts w:ascii="Arial" w:hAnsi="Arial" w:cs="Times New Roman" w:hint="default"/>
    </w:rPr>
  </w:style>
  <w:style w:type="character" w:customStyle="1" w:styleId="WW8NumSt6z0">
    <w:name w:val="WW8NumSt6z0"/>
    <w:rsid w:val="007E78D7"/>
    <w:rPr>
      <w:rFonts w:ascii="Arial" w:hAnsi="Arial" w:cs="Times New Roman" w:hint="default"/>
    </w:rPr>
  </w:style>
  <w:style w:type="character" w:customStyle="1" w:styleId="Domylnaczcionkaakapitu1">
    <w:name w:val="Domyślna czcionka akapitu1"/>
    <w:rsid w:val="007E78D7"/>
  </w:style>
  <w:style w:type="character" w:customStyle="1" w:styleId="NagwekZnak1">
    <w:name w:val="Nagłówek Znak1"/>
    <w:basedOn w:val="Domylnaczcionkaakapitu1"/>
    <w:rsid w:val="007E78D7"/>
    <w:rPr>
      <w:rFonts w:ascii="Arial" w:eastAsia="Calibri" w:hAnsi="Arial" w:cs="Arial" w:hint="default"/>
      <w:sz w:val="20"/>
      <w:szCs w:val="20"/>
    </w:rPr>
  </w:style>
  <w:style w:type="character" w:customStyle="1" w:styleId="StopkaZnak1">
    <w:name w:val="Stopka Znak1"/>
    <w:basedOn w:val="Domylnaczcionkaakapitu1"/>
    <w:rsid w:val="007E78D7"/>
    <w:rPr>
      <w:rFonts w:ascii="Arial" w:eastAsia="Calibri" w:hAnsi="Arial" w:cs="Arial" w:hint="default"/>
      <w:sz w:val="20"/>
      <w:szCs w:val="20"/>
    </w:rPr>
  </w:style>
  <w:style w:type="character" w:customStyle="1" w:styleId="Tekstpodstawowy2Znak">
    <w:name w:val="Tekst podstawowy 2 Znak"/>
    <w:basedOn w:val="Domylnaczcionkaakapitu1"/>
    <w:rsid w:val="007E78D7"/>
    <w:rPr>
      <w:rFonts w:ascii="Arial" w:eastAsia="Calibri" w:hAnsi="Arial" w:cs="Arial" w:hint="default"/>
      <w:sz w:val="20"/>
      <w:szCs w:val="20"/>
    </w:rPr>
  </w:style>
  <w:style w:type="character" w:customStyle="1" w:styleId="Tekstpodstawowywcity2Znak">
    <w:name w:val="Tekst podstawowy wcięty 2 Znak"/>
    <w:basedOn w:val="Domylnaczcionkaakapitu1"/>
    <w:rsid w:val="007E78D7"/>
    <w:rPr>
      <w:rFonts w:ascii="Times New Roman" w:eastAsia="Times New Roman" w:hAnsi="Times New Roman" w:cs="Times New Roman" w:hint="default"/>
      <w:sz w:val="24"/>
      <w:szCs w:val="24"/>
    </w:rPr>
  </w:style>
  <w:style w:type="character" w:customStyle="1" w:styleId="TematkomentarzaZnak">
    <w:name w:val="Temat komentarza Znak"/>
    <w:basedOn w:val="TekstkomentarzaZnak"/>
    <w:rsid w:val="007E78D7"/>
    <w:rPr>
      <w:rFonts w:hint="default"/>
      <w:b/>
      <w:bCs/>
    </w:rPr>
  </w:style>
  <w:style w:type="character" w:customStyle="1" w:styleId="Tekstpodstawowy3Znak">
    <w:name w:val="Tekst podstawowy 3 Znak"/>
    <w:basedOn w:val="Domylnaczcionkaakapitu1"/>
    <w:rsid w:val="007E78D7"/>
    <w:rPr>
      <w:rFonts w:ascii="Arial" w:eastAsia="Calibri" w:hAnsi="Arial" w:cs="Arial" w:hint="default"/>
      <w:sz w:val="16"/>
      <w:szCs w:val="16"/>
    </w:rPr>
  </w:style>
  <w:style w:type="character" w:customStyle="1" w:styleId="FontStyle82">
    <w:name w:val="Font Style82"/>
    <w:basedOn w:val="Domylnaczcionkaakapitu1"/>
    <w:rsid w:val="007E78D7"/>
    <w:rPr>
      <w:rFonts w:ascii="Times New Roman" w:hAnsi="Times New Roman" w:cs="Times New Roman" w:hint="default"/>
      <w:b/>
      <w:bCs/>
      <w:sz w:val="22"/>
      <w:szCs w:val="22"/>
    </w:rPr>
  </w:style>
  <w:style w:type="character" w:customStyle="1" w:styleId="Znakinumeracji">
    <w:name w:val="Znaki numeracji"/>
    <w:rsid w:val="007E78D7"/>
  </w:style>
  <w:style w:type="paragraph" w:styleId="Tematkomentarza">
    <w:name w:val="annotation subject"/>
    <w:basedOn w:val="Tekstkomentarza1"/>
    <w:next w:val="Tekstkomentarza1"/>
    <w:link w:val="TematkomentarzaZnak1"/>
    <w:uiPriority w:val="99"/>
    <w:semiHidden/>
    <w:unhideWhenUsed/>
    <w:rsid w:val="007E78D7"/>
    <w:rPr>
      <w:b/>
      <w:bCs/>
    </w:rPr>
  </w:style>
  <w:style w:type="character" w:customStyle="1" w:styleId="TematkomentarzaZnak1">
    <w:name w:val="Temat komentarza Znak1"/>
    <w:basedOn w:val="TekstkomentarzaZnak"/>
    <w:link w:val="Tematkomentarza"/>
    <w:uiPriority w:val="99"/>
    <w:semiHidden/>
    <w:rsid w:val="007E78D7"/>
    <w:rPr>
      <w:b/>
      <w:bCs/>
    </w:rPr>
  </w:style>
  <w:style w:type="paragraph" w:customStyle="1" w:styleId="F5podpis">
    <w:name w:val="F5_podpis"/>
    <w:basedOn w:val="Normalny"/>
    <w:rsid w:val="007E78D7"/>
    <w:pPr>
      <w:widowControl/>
      <w:suppressAutoHyphens w:val="0"/>
      <w:autoSpaceDE/>
      <w:ind w:left="3969"/>
      <w:jc w:val="center"/>
    </w:pPr>
    <w:rPr>
      <w:rFonts w:ascii="Times New Roman" w:eastAsia="Times New Roman" w:hAnsi="Times New Roman" w:cs="Times New Roman"/>
      <w:sz w:val="24"/>
      <w:lang w:eastAsia="pl-PL"/>
    </w:rPr>
  </w:style>
  <w:style w:type="character" w:styleId="Hipercze">
    <w:name w:val="Hyperlink"/>
    <w:basedOn w:val="Domylnaczcionkaakapitu"/>
    <w:uiPriority w:val="99"/>
    <w:unhideWhenUsed/>
    <w:rsid w:val="00FF378A"/>
    <w:rPr>
      <w:color w:val="0000FF" w:themeColor="hyperlink"/>
      <w:u w:val="single"/>
    </w:rPr>
  </w:style>
  <w:style w:type="character" w:styleId="Odwoanieprzypisudolnego">
    <w:name w:val="footnote reference"/>
    <w:basedOn w:val="Domylnaczcionkaakapitu"/>
    <w:uiPriority w:val="99"/>
    <w:semiHidden/>
    <w:unhideWhenUsed/>
    <w:rsid w:val="00FF378A"/>
    <w:rPr>
      <w:rFonts w:cs="Times New Roman"/>
      <w:vertAlign w:val="superscript"/>
    </w:rPr>
  </w:style>
  <w:style w:type="table" w:styleId="Tabela-Siatka">
    <w:name w:val="Table Grid"/>
    <w:basedOn w:val="Standardowy"/>
    <w:uiPriority w:val="59"/>
    <w:rsid w:val="000720E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ylwia.grochala@zabkowiceslaski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bkowiceslaskie.pl/" TargetMode="External"/><Relationship Id="rId5" Type="http://schemas.openxmlformats.org/officeDocument/2006/relationships/footnotes" Target="footnotes.xml"/><Relationship Id="rId10" Type="http://schemas.openxmlformats.org/officeDocument/2006/relationships/hyperlink" Target="mailto:sylwia.grochala@zabkowiceslaskie.pl" TargetMode="External"/><Relationship Id="rId4" Type="http://schemas.openxmlformats.org/officeDocument/2006/relationships/webSettings" Target="webSettings.xml"/><Relationship Id="rId9" Type="http://schemas.openxmlformats.org/officeDocument/2006/relationships/hyperlink" Target="http://www.zabkowiceslaskie.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29</Pages>
  <Words>10044</Words>
  <Characters>60266</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1</cp:revision>
  <cp:lastPrinted>2013-08-02T08:14:00Z</cp:lastPrinted>
  <dcterms:created xsi:type="dcterms:W3CDTF">2013-08-02T05:38:00Z</dcterms:created>
  <dcterms:modified xsi:type="dcterms:W3CDTF">2013-08-02T08:15:00Z</dcterms:modified>
</cp:coreProperties>
</file>